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7" w:type="dxa"/>
        <w:tblInd w:w="250" w:type="dxa"/>
        <w:tblLook w:val="0000" w:firstRow="0" w:lastRow="0" w:firstColumn="0" w:lastColumn="0" w:noHBand="0" w:noVBand="0"/>
      </w:tblPr>
      <w:tblGrid>
        <w:gridCol w:w="5066"/>
        <w:gridCol w:w="4431"/>
      </w:tblGrid>
      <w:tr w:rsidR="00C854DD" w:rsidRPr="00C854DD" w:rsidTr="00D94784">
        <w:tblPrEx>
          <w:tblCellMar>
            <w:top w:w="0" w:type="dxa"/>
            <w:bottom w:w="0" w:type="dxa"/>
          </w:tblCellMar>
        </w:tblPrEx>
        <w:trPr>
          <w:trHeight w:val="900"/>
        </w:trPr>
        <w:tc>
          <w:tcPr>
            <w:tcW w:w="9497" w:type="dxa"/>
            <w:gridSpan w:val="2"/>
            <w:vAlign w:val="bottom"/>
          </w:tcPr>
          <w:p w:rsidR="00C854DD" w:rsidRPr="00C854DD" w:rsidRDefault="00C854DD" w:rsidP="00C854DD">
            <w:pPr>
              <w:spacing w:after="0" w:line="240" w:lineRule="auto"/>
              <w:jc w:val="center"/>
              <w:rPr>
                <w:rFonts w:ascii="Times New Roman" w:eastAsia="Times New Roman" w:hAnsi="Times New Roman" w:cs="Times New Roman"/>
                <w:sz w:val="28"/>
                <w:szCs w:val="28"/>
              </w:rPr>
            </w:pPr>
          </w:p>
        </w:tc>
      </w:tr>
      <w:tr w:rsidR="00C854DD" w:rsidRPr="00C854DD" w:rsidTr="00D94784">
        <w:tblPrEx>
          <w:tblCellMar>
            <w:top w:w="0" w:type="dxa"/>
            <w:bottom w:w="0" w:type="dxa"/>
          </w:tblCellMar>
        </w:tblPrEx>
        <w:trPr>
          <w:trHeight w:val="327"/>
        </w:trPr>
        <w:tc>
          <w:tcPr>
            <w:tcW w:w="9497" w:type="dxa"/>
            <w:gridSpan w:val="2"/>
            <w:vAlign w:val="bottom"/>
          </w:tcPr>
          <w:p w:rsidR="00C854DD" w:rsidRPr="00C854DD" w:rsidRDefault="00C854DD" w:rsidP="00C854DD">
            <w:pPr>
              <w:keepNext/>
              <w:spacing w:after="0" w:line="204" w:lineRule="auto"/>
              <w:jc w:val="center"/>
              <w:outlineLvl w:val="1"/>
              <w:rPr>
                <w:rFonts w:ascii="Times New Roman" w:eastAsia="Times New Roman" w:hAnsi="Times New Roman" w:cs="Times New Roman"/>
                <w:b/>
                <w:caps/>
                <w:spacing w:val="12"/>
                <w:sz w:val="28"/>
                <w:szCs w:val="28"/>
              </w:rPr>
            </w:pPr>
            <w:r w:rsidRPr="00C854DD">
              <w:rPr>
                <w:rFonts w:ascii="Times New Roman" w:eastAsia="Times New Roman" w:hAnsi="Times New Roman" w:cs="Times New Roman"/>
                <w:b/>
                <w:caps/>
                <w:spacing w:val="12"/>
                <w:sz w:val="28"/>
                <w:szCs w:val="28"/>
              </w:rPr>
              <w:t>совет</w:t>
            </w:r>
          </w:p>
        </w:tc>
      </w:tr>
      <w:tr w:rsidR="00C854DD" w:rsidRPr="00C854DD" w:rsidTr="00D94784">
        <w:tblPrEx>
          <w:tblCellMar>
            <w:top w:w="0" w:type="dxa"/>
            <w:bottom w:w="0" w:type="dxa"/>
          </w:tblCellMar>
        </w:tblPrEx>
        <w:trPr>
          <w:trHeight w:val="319"/>
        </w:trPr>
        <w:tc>
          <w:tcPr>
            <w:tcW w:w="9497" w:type="dxa"/>
            <w:gridSpan w:val="2"/>
            <w:vAlign w:val="bottom"/>
          </w:tcPr>
          <w:p w:rsidR="00C854DD" w:rsidRPr="00C854DD" w:rsidRDefault="00C854DD" w:rsidP="00C854DD">
            <w:pPr>
              <w:keepNext/>
              <w:spacing w:after="0" w:line="204" w:lineRule="auto"/>
              <w:jc w:val="center"/>
              <w:outlineLvl w:val="1"/>
              <w:rPr>
                <w:rFonts w:ascii="Times New Roman" w:eastAsia="Times New Roman" w:hAnsi="Times New Roman" w:cs="Times New Roman"/>
                <w:b/>
                <w:caps/>
                <w:spacing w:val="12"/>
                <w:sz w:val="28"/>
                <w:szCs w:val="28"/>
              </w:rPr>
            </w:pPr>
            <w:r w:rsidRPr="00C854DD">
              <w:rPr>
                <w:rFonts w:ascii="Times New Roman" w:eastAsia="Times New Roman" w:hAnsi="Times New Roman" w:cs="Times New Roman"/>
                <w:b/>
                <w:caps/>
                <w:spacing w:val="12"/>
                <w:sz w:val="28"/>
                <w:szCs w:val="28"/>
              </w:rPr>
              <w:t xml:space="preserve">бесскорбненского сельского поселения </w:t>
            </w:r>
          </w:p>
        </w:tc>
      </w:tr>
      <w:tr w:rsidR="00C854DD" w:rsidRPr="00C854DD" w:rsidTr="00D94784">
        <w:tblPrEx>
          <w:tblCellMar>
            <w:top w:w="0" w:type="dxa"/>
            <w:bottom w:w="0" w:type="dxa"/>
          </w:tblCellMar>
        </w:tblPrEx>
        <w:trPr>
          <w:trHeight w:val="267"/>
        </w:trPr>
        <w:tc>
          <w:tcPr>
            <w:tcW w:w="9497" w:type="dxa"/>
            <w:gridSpan w:val="2"/>
            <w:vAlign w:val="bottom"/>
          </w:tcPr>
          <w:p w:rsidR="00C854DD" w:rsidRPr="00C854DD" w:rsidRDefault="00C854DD" w:rsidP="00C854DD">
            <w:pPr>
              <w:keepNext/>
              <w:spacing w:after="0" w:line="204" w:lineRule="auto"/>
              <w:jc w:val="center"/>
              <w:outlineLvl w:val="1"/>
              <w:rPr>
                <w:rFonts w:ascii="Times New Roman" w:eastAsia="Times New Roman" w:hAnsi="Times New Roman" w:cs="Times New Roman"/>
                <w:b/>
                <w:caps/>
                <w:spacing w:val="20"/>
                <w:sz w:val="28"/>
                <w:szCs w:val="28"/>
              </w:rPr>
            </w:pPr>
            <w:r w:rsidRPr="00C854DD">
              <w:rPr>
                <w:rFonts w:ascii="Times New Roman" w:eastAsia="Times New Roman" w:hAnsi="Times New Roman" w:cs="Times New Roman"/>
                <w:b/>
                <w:caps/>
                <w:spacing w:val="20"/>
                <w:sz w:val="28"/>
                <w:szCs w:val="28"/>
              </w:rPr>
              <w:t>НОВОКУБАНСКого РАЙОНа</w:t>
            </w:r>
          </w:p>
          <w:p w:rsidR="00C854DD" w:rsidRPr="00C854DD" w:rsidRDefault="00C854DD" w:rsidP="00C854DD">
            <w:pPr>
              <w:spacing w:after="0" w:line="204" w:lineRule="auto"/>
              <w:jc w:val="center"/>
              <w:rPr>
                <w:rFonts w:ascii="Times New Roman" w:eastAsia="Times New Roman" w:hAnsi="Times New Roman" w:cs="Times New Roman"/>
                <w:b/>
                <w:caps/>
                <w:spacing w:val="12"/>
                <w:sz w:val="2"/>
                <w:szCs w:val="28"/>
              </w:rPr>
            </w:pPr>
          </w:p>
        </w:tc>
      </w:tr>
      <w:tr w:rsidR="00C854DD" w:rsidRPr="00C854DD" w:rsidTr="00D94784">
        <w:tblPrEx>
          <w:tblCellMar>
            <w:top w:w="0" w:type="dxa"/>
            <w:bottom w:w="0" w:type="dxa"/>
          </w:tblCellMar>
        </w:tblPrEx>
        <w:trPr>
          <w:trHeight w:val="439"/>
        </w:trPr>
        <w:tc>
          <w:tcPr>
            <w:tcW w:w="9497" w:type="dxa"/>
            <w:gridSpan w:val="2"/>
            <w:vAlign w:val="bottom"/>
          </w:tcPr>
          <w:p w:rsidR="00C854DD" w:rsidRPr="00C854DD" w:rsidRDefault="00C854DD" w:rsidP="00C854DD">
            <w:pPr>
              <w:keepNext/>
              <w:spacing w:after="0" w:line="240" w:lineRule="auto"/>
              <w:jc w:val="center"/>
              <w:outlineLvl w:val="0"/>
              <w:rPr>
                <w:rFonts w:ascii="Arial" w:eastAsia="Times New Roman" w:hAnsi="Arial" w:cs="Times New Roman"/>
                <w:spacing w:val="20"/>
                <w:sz w:val="38"/>
                <w:szCs w:val="38"/>
              </w:rPr>
            </w:pPr>
            <w:r w:rsidRPr="00C854DD">
              <w:rPr>
                <w:rFonts w:ascii="Times New Roman" w:eastAsia="Times New Roman" w:hAnsi="Times New Roman" w:cs="Times New Roman"/>
                <w:b/>
                <w:spacing w:val="20"/>
                <w:sz w:val="36"/>
                <w:szCs w:val="38"/>
              </w:rPr>
              <w:t>РЕШЕНИЕ</w:t>
            </w:r>
          </w:p>
        </w:tc>
      </w:tr>
      <w:tr w:rsidR="00C854DD" w:rsidRPr="00C854DD" w:rsidTr="00D94784">
        <w:tblPrEx>
          <w:tblCellMar>
            <w:top w:w="0" w:type="dxa"/>
            <w:bottom w:w="0" w:type="dxa"/>
          </w:tblCellMar>
        </w:tblPrEx>
        <w:trPr>
          <w:trHeight w:val="345"/>
        </w:trPr>
        <w:tc>
          <w:tcPr>
            <w:tcW w:w="5066" w:type="dxa"/>
            <w:vAlign w:val="bottom"/>
          </w:tcPr>
          <w:p w:rsidR="00C854DD" w:rsidRPr="00C854DD" w:rsidRDefault="00C854DD" w:rsidP="00C854DD">
            <w:pPr>
              <w:spacing w:after="0" w:line="240" w:lineRule="auto"/>
              <w:rPr>
                <w:rFonts w:ascii="Times New Roman" w:eastAsia="Times New Roman" w:hAnsi="Times New Roman" w:cs="Times New Roman"/>
                <w:sz w:val="28"/>
                <w:szCs w:val="24"/>
              </w:rPr>
            </w:pPr>
            <w:r w:rsidRPr="00C854DD">
              <w:rPr>
                <w:rFonts w:ascii="Times New Roman" w:eastAsia="Times New Roman" w:hAnsi="Times New Roman" w:cs="Times New Roman"/>
                <w:sz w:val="28"/>
                <w:szCs w:val="20"/>
              </w:rPr>
              <w:t xml:space="preserve">от </w:t>
            </w:r>
            <w:r>
              <w:rPr>
                <w:rFonts w:ascii="Times New Roman" w:eastAsia="Times New Roman" w:hAnsi="Times New Roman" w:cs="Times New Roman"/>
                <w:sz w:val="28"/>
                <w:szCs w:val="20"/>
              </w:rPr>
              <w:t>25.09.2026</w:t>
            </w:r>
          </w:p>
        </w:tc>
        <w:tc>
          <w:tcPr>
            <w:tcW w:w="4431" w:type="dxa"/>
            <w:vAlign w:val="bottom"/>
          </w:tcPr>
          <w:p w:rsidR="00C854DD" w:rsidRPr="00C854DD" w:rsidRDefault="00C854DD" w:rsidP="00C854DD">
            <w:pPr>
              <w:spacing w:after="0" w:line="240" w:lineRule="auto"/>
              <w:jc w:val="right"/>
              <w:rPr>
                <w:rFonts w:ascii="Times New Roman" w:eastAsia="Times New Roman" w:hAnsi="Times New Roman" w:cs="Times New Roman"/>
                <w:sz w:val="28"/>
                <w:szCs w:val="24"/>
              </w:rPr>
            </w:pPr>
            <w:r w:rsidRPr="00C854DD">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25/132</w:t>
            </w:r>
          </w:p>
        </w:tc>
      </w:tr>
      <w:tr w:rsidR="00C854DD" w:rsidRPr="00C854DD" w:rsidTr="00D94784">
        <w:tblPrEx>
          <w:tblCellMar>
            <w:top w:w="0" w:type="dxa"/>
            <w:bottom w:w="0" w:type="dxa"/>
          </w:tblCellMar>
        </w:tblPrEx>
        <w:trPr>
          <w:trHeight w:val="345"/>
        </w:trPr>
        <w:tc>
          <w:tcPr>
            <w:tcW w:w="9497" w:type="dxa"/>
            <w:gridSpan w:val="2"/>
            <w:vAlign w:val="bottom"/>
          </w:tcPr>
          <w:p w:rsidR="00C854DD" w:rsidRPr="00C854DD" w:rsidRDefault="00C854DD" w:rsidP="00C854DD">
            <w:pPr>
              <w:spacing w:after="0" w:line="240" w:lineRule="auto"/>
              <w:jc w:val="center"/>
              <w:rPr>
                <w:rFonts w:ascii="Times New Roman" w:eastAsia="Times New Roman" w:hAnsi="Times New Roman" w:cs="Times New Roman"/>
                <w:sz w:val="28"/>
                <w:szCs w:val="24"/>
              </w:rPr>
            </w:pPr>
            <w:proofErr w:type="spellStart"/>
            <w:r w:rsidRPr="00C854DD">
              <w:rPr>
                <w:rFonts w:ascii="Times New Roman" w:eastAsia="Times New Roman" w:hAnsi="Times New Roman" w:cs="Times New Roman"/>
                <w:sz w:val="28"/>
                <w:szCs w:val="24"/>
              </w:rPr>
              <w:t>ст</w:t>
            </w:r>
            <w:proofErr w:type="gramStart"/>
            <w:r w:rsidRPr="00C854DD">
              <w:rPr>
                <w:rFonts w:ascii="Times New Roman" w:eastAsia="Times New Roman" w:hAnsi="Times New Roman" w:cs="Times New Roman"/>
                <w:sz w:val="28"/>
                <w:szCs w:val="24"/>
              </w:rPr>
              <w:t>.Б</w:t>
            </w:r>
            <w:proofErr w:type="gramEnd"/>
            <w:r w:rsidRPr="00C854DD">
              <w:rPr>
                <w:rFonts w:ascii="Times New Roman" w:eastAsia="Times New Roman" w:hAnsi="Times New Roman" w:cs="Times New Roman"/>
                <w:sz w:val="28"/>
                <w:szCs w:val="24"/>
              </w:rPr>
              <w:t>есскорбная</w:t>
            </w:r>
            <w:proofErr w:type="spellEnd"/>
          </w:p>
        </w:tc>
      </w:tr>
    </w:tbl>
    <w:p w:rsidR="00BB2DD4" w:rsidRDefault="00BB2DD4" w:rsidP="00BB2DD4">
      <w:pPr>
        <w:spacing w:after="0" w:line="240" w:lineRule="auto"/>
        <w:rPr>
          <w:rFonts w:ascii="Times New Roman" w:hAnsi="Times New Roman" w:cs="Times New Roman"/>
          <w:color w:val="FFFFFF" w:themeColor="background1"/>
          <w:sz w:val="28"/>
          <w:szCs w:val="28"/>
        </w:rPr>
      </w:pPr>
      <w:r>
        <w:rPr>
          <w:rFonts w:ascii="Times New Roman" w:hAnsi="Times New Roman" w:cs="Times New Roman"/>
          <w:color w:val="FFFFFF" w:themeColor="background1"/>
          <w:sz w:val="28"/>
          <w:szCs w:val="28"/>
        </w:rPr>
        <w:t>КТ</w:t>
      </w:r>
    </w:p>
    <w:p w:rsidR="00BB2DD4" w:rsidRPr="00161336" w:rsidRDefault="00BB2DD4" w:rsidP="00161336">
      <w:pPr>
        <w:spacing w:after="0" w:line="240" w:lineRule="auto"/>
        <w:jc w:val="center"/>
        <w:rPr>
          <w:rFonts w:ascii="Times New Roman" w:hAnsi="Times New Roman" w:cs="Times New Roman"/>
          <w:b/>
          <w:sz w:val="28"/>
          <w:szCs w:val="28"/>
        </w:rPr>
      </w:pPr>
      <w:r w:rsidRPr="00161336">
        <w:rPr>
          <w:rFonts w:ascii="Times New Roman" w:hAnsi="Times New Roman" w:cs="Times New Roman"/>
          <w:b/>
          <w:sz w:val="28"/>
          <w:szCs w:val="28"/>
        </w:rPr>
        <w:t>Об утверждении Положения о пу</w:t>
      </w:r>
      <w:r w:rsidR="000B4097">
        <w:rPr>
          <w:rFonts w:ascii="Times New Roman" w:hAnsi="Times New Roman" w:cs="Times New Roman"/>
          <w:b/>
          <w:sz w:val="28"/>
          <w:szCs w:val="28"/>
        </w:rPr>
        <w:t>бличных слушаниях</w:t>
      </w:r>
      <w:r w:rsidR="00A433A8" w:rsidRPr="007B588C">
        <w:rPr>
          <w:rFonts w:ascii="Times New Roman" w:hAnsi="Times New Roman" w:cs="Times New Roman"/>
          <w:sz w:val="28"/>
          <w:szCs w:val="28"/>
        </w:rPr>
        <w:t>,</w:t>
      </w:r>
      <w:r w:rsidR="00A433A8" w:rsidRPr="007B588C">
        <w:rPr>
          <w:rFonts w:ascii="Times New Roman" w:hAnsi="Times New Roman" w:cs="Times New Roman"/>
          <w:b/>
          <w:sz w:val="28"/>
          <w:szCs w:val="28"/>
        </w:rPr>
        <w:t xml:space="preserve"> общественных обсуждениях</w:t>
      </w:r>
      <w:r w:rsidR="000B4097">
        <w:rPr>
          <w:rFonts w:ascii="Times New Roman" w:hAnsi="Times New Roman" w:cs="Times New Roman"/>
          <w:b/>
          <w:sz w:val="28"/>
          <w:szCs w:val="28"/>
        </w:rPr>
        <w:t xml:space="preserve"> в </w:t>
      </w:r>
      <w:proofErr w:type="spellStart"/>
      <w:r w:rsidR="000B4097">
        <w:rPr>
          <w:rFonts w:ascii="Times New Roman" w:hAnsi="Times New Roman" w:cs="Times New Roman"/>
          <w:b/>
          <w:sz w:val="28"/>
          <w:szCs w:val="28"/>
        </w:rPr>
        <w:t>Бесскорбненском</w:t>
      </w:r>
      <w:proofErr w:type="spellEnd"/>
      <w:r w:rsidRPr="00161336">
        <w:rPr>
          <w:rFonts w:ascii="Times New Roman" w:hAnsi="Times New Roman" w:cs="Times New Roman"/>
          <w:b/>
          <w:sz w:val="28"/>
          <w:szCs w:val="28"/>
        </w:rPr>
        <w:t xml:space="preserve"> сельском поселении </w:t>
      </w:r>
      <w:proofErr w:type="spellStart"/>
      <w:r w:rsidRPr="00161336">
        <w:rPr>
          <w:rFonts w:ascii="Times New Roman" w:hAnsi="Times New Roman" w:cs="Times New Roman"/>
          <w:b/>
          <w:sz w:val="28"/>
          <w:szCs w:val="28"/>
        </w:rPr>
        <w:t>Новокубанского</w:t>
      </w:r>
      <w:proofErr w:type="spellEnd"/>
      <w:r w:rsidRPr="00161336">
        <w:rPr>
          <w:rFonts w:ascii="Times New Roman" w:hAnsi="Times New Roman" w:cs="Times New Roman"/>
          <w:b/>
          <w:sz w:val="28"/>
          <w:szCs w:val="28"/>
        </w:rPr>
        <w:t xml:space="preserve"> муниципального района</w:t>
      </w:r>
      <w:r w:rsidR="00A433A8">
        <w:rPr>
          <w:rFonts w:ascii="Times New Roman" w:hAnsi="Times New Roman" w:cs="Times New Roman"/>
          <w:b/>
          <w:sz w:val="28"/>
          <w:szCs w:val="28"/>
        </w:rPr>
        <w:t xml:space="preserve"> </w:t>
      </w:r>
      <w:r w:rsidRPr="00161336">
        <w:rPr>
          <w:rFonts w:ascii="Times New Roman" w:hAnsi="Times New Roman" w:cs="Times New Roman"/>
          <w:b/>
          <w:sz w:val="28"/>
          <w:szCs w:val="28"/>
        </w:rPr>
        <w:t>Краснодарского края</w:t>
      </w:r>
    </w:p>
    <w:p w:rsidR="0046193E" w:rsidRPr="0046193E" w:rsidRDefault="0046193E" w:rsidP="0046193E">
      <w:pPr>
        <w:spacing w:after="0" w:line="240" w:lineRule="auto"/>
        <w:rPr>
          <w:rFonts w:ascii="Times New Roman" w:hAnsi="Times New Roman" w:cs="Times New Roman"/>
          <w:sz w:val="28"/>
          <w:szCs w:val="28"/>
        </w:rPr>
      </w:pPr>
    </w:p>
    <w:p w:rsidR="00BB2DD4" w:rsidRDefault="00BB2DD4" w:rsidP="00BB2DD4">
      <w:pPr>
        <w:spacing w:after="0" w:line="240" w:lineRule="auto"/>
        <w:jc w:val="both"/>
        <w:rPr>
          <w:rFonts w:ascii="Times New Roman" w:hAnsi="Times New Roman" w:cs="Times New Roman"/>
          <w:sz w:val="28"/>
          <w:szCs w:val="28"/>
        </w:rPr>
      </w:pPr>
      <w:r>
        <w:rPr>
          <w:rFonts w:eastAsia="Calibri"/>
          <w:szCs w:val="28"/>
        </w:rPr>
        <w:tab/>
      </w:r>
      <w:r>
        <w:rPr>
          <w:rFonts w:ascii="Times New Roman" w:eastAsia="Calibri" w:hAnsi="Times New Roman" w:cs="Times New Roman"/>
          <w:sz w:val="28"/>
          <w:szCs w:val="28"/>
        </w:rPr>
        <w:t xml:space="preserve">В </w:t>
      </w:r>
      <w:r>
        <w:rPr>
          <w:rFonts w:ascii="Times New Roman" w:hAnsi="Times New Roman" w:cs="Times New Roman"/>
          <w:sz w:val="28"/>
          <w:szCs w:val="28"/>
        </w:rPr>
        <w:t>соответствии с Федеральны</w:t>
      </w:r>
      <w:r w:rsidR="0046193E">
        <w:rPr>
          <w:rFonts w:ascii="Times New Roman" w:hAnsi="Times New Roman" w:cs="Times New Roman"/>
          <w:sz w:val="28"/>
          <w:szCs w:val="28"/>
        </w:rPr>
        <w:t>м законом от 20 марта 2025 года</w:t>
      </w:r>
      <w:r>
        <w:rPr>
          <w:rFonts w:ascii="Times New Roman" w:hAnsi="Times New Roman" w:cs="Times New Roman"/>
          <w:sz w:val="28"/>
          <w:szCs w:val="28"/>
        </w:rPr>
        <w:t xml:space="preserve"> № 33-ФЗ «Об общих принципах организации местного самоуправления в единой системе публичной власти», рук</w:t>
      </w:r>
      <w:r w:rsidR="000B4097">
        <w:rPr>
          <w:rFonts w:ascii="Times New Roman" w:hAnsi="Times New Roman" w:cs="Times New Roman"/>
          <w:sz w:val="28"/>
          <w:szCs w:val="28"/>
        </w:rPr>
        <w:t xml:space="preserve">оводствуясь уставом </w:t>
      </w:r>
      <w:proofErr w:type="spellStart"/>
      <w:r w:rsidR="000B4097">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муниципального района Краснодарского края, на основании протеста прокурора Новокубанского район от 27 ноября 2025 года № 07-02-</w:t>
      </w:r>
      <w:r w:rsidR="000B4097">
        <w:rPr>
          <w:rFonts w:ascii="Times New Roman" w:hAnsi="Times New Roman" w:cs="Times New Roman"/>
          <w:sz w:val="28"/>
          <w:szCs w:val="28"/>
        </w:rPr>
        <w:t xml:space="preserve">2024/3768 Совет </w:t>
      </w:r>
      <w:proofErr w:type="spellStart"/>
      <w:r w:rsidR="000B4097">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w:t>
      </w:r>
      <w:r w:rsidR="0046193E">
        <w:rPr>
          <w:rFonts w:ascii="Times New Roman" w:hAnsi="Times New Roman" w:cs="Times New Roman"/>
          <w:sz w:val="28"/>
          <w:szCs w:val="28"/>
        </w:rPr>
        <w:t xml:space="preserve">я </w:t>
      </w:r>
      <w:proofErr w:type="spellStart"/>
      <w:r w:rsidR="0046193E">
        <w:rPr>
          <w:rFonts w:ascii="Times New Roman" w:hAnsi="Times New Roman" w:cs="Times New Roman"/>
          <w:sz w:val="28"/>
          <w:szCs w:val="28"/>
        </w:rPr>
        <w:t>Новокубанского</w:t>
      </w:r>
      <w:proofErr w:type="spellEnd"/>
      <w:r w:rsidR="0046193E">
        <w:rPr>
          <w:rFonts w:ascii="Times New Roman" w:hAnsi="Times New Roman" w:cs="Times New Roman"/>
          <w:sz w:val="28"/>
          <w:szCs w:val="28"/>
        </w:rPr>
        <w:t xml:space="preserve"> района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е ш и л:</w:t>
      </w:r>
    </w:p>
    <w:p w:rsidR="00BB2DD4" w:rsidRDefault="00BB2DD4" w:rsidP="00BB2DD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 Утвердить Положение о п</w:t>
      </w:r>
      <w:r w:rsidR="000B4097">
        <w:rPr>
          <w:rFonts w:ascii="Times New Roman" w:hAnsi="Times New Roman" w:cs="Times New Roman"/>
          <w:sz w:val="28"/>
          <w:szCs w:val="28"/>
        </w:rPr>
        <w:t>убличных слушаниях</w:t>
      </w:r>
      <w:r w:rsidR="00A433A8" w:rsidRPr="007B588C">
        <w:rPr>
          <w:rFonts w:ascii="Times New Roman" w:hAnsi="Times New Roman" w:cs="Times New Roman"/>
          <w:sz w:val="28"/>
          <w:szCs w:val="28"/>
        </w:rPr>
        <w:t>, общественных обсуждениях – далее сами</w:t>
      </w:r>
      <w:r w:rsidR="000B4097">
        <w:rPr>
          <w:rFonts w:ascii="Times New Roman" w:hAnsi="Times New Roman" w:cs="Times New Roman"/>
          <w:sz w:val="28"/>
          <w:szCs w:val="28"/>
        </w:rPr>
        <w:t xml:space="preserve"> в </w:t>
      </w:r>
      <w:proofErr w:type="spellStart"/>
      <w:r w:rsidR="000B4097">
        <w:rPr>
          <w:rFonts w:ascii="Times New Roman" w:hAnsi="Times New Roman" w:cs="Times New Roman"/>
          <w:sz w:val="28"/>
          <w:szCs w:val="28"/>
        </w:rPr>
        <w:t>Бесскорбненском</w:t>
      </w:r>
      <w:proofErr w:type="spellEnd"/>
      <w:r>
        <w:rPr>
          <w:rFonts w:ascii="Times New Roman" w:hAnsi="Times New Roman" w:cs="Times New Roman"/>
          <w:sz w:val="28"/>
          <w:szCs w:val="28"/>
        </w:rPr>
        <w:t xml:space="preserve"> сельском поселении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муниципального района Краснодарского края (приложение).</w:t>
      </w:r>
    </w:p>
    <w:p w:rsidR="00BB2DD4" w:rsidRDefault="00BB2DD4" w:rsidP="00BB2DD4">
      <w:pPr>
        <w:tabs>
          <w:tab w:val="left" w:pos="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Решения Совета </w:t>
      </w:r>
      <w:proofErr w:type="spellStart"/>
      <w:r w:rsidR="009F1836">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w:t>
      </w:r>
      <w:r w:rsidR="009F1836">
        <w:rPr>
          <w:rFonts w:ascii="Times New Roman" w:hAnsi="Times New Roman" w:cs="Times New Roman"/>
          <w:sz w:val="28"/>
          <w:szCs w:val="28"/>
        </w:rPr>
        <w:t>на от 17 сентября 2010 года № 104</w:t>
      </w:r>
      <w:r>
        <w:rPr>
          <w:rFonts w:ascii="Times New Roman" w:hAnsi="Times New Roman" w:cs="Times New Roman"/>
          <w:sz w:val="28"/>
          <w:szCs w:val="28"/>
        </w:rPr>
        <w:t xml:space="preserve"> «Об утверждении Положения о </w:t>
      </w:r>
      <w:r w:rsidR="009F1836">
        <w:rPr>
          <w:rFonts w:ascii="Times New Roman" w:hAnsi="Times New Roman" w:cs="Times New Roman"/>
          <w:sz w:val="28"/>
          <w:szCs w:val="28"/>
        </w:rPr>
        <w:t xml:space="preserve">проведении публичных слушаниях </w:t>
      </w:r>
      <w:r>
        <w:rPr>
          <w:rFonts w:ascii="Times New Roman" w:hAnsi="Times New Roman" w:cs="Times New Roman"/>
          <w:sz w:val="28"/>
          <w:szCs w:val="28"/>
        </w:rPr>
        <w:t>в</w:t>
      </w:r>
      <w:r w:rsidR="009F1836">
        <w:rPr>
          <w:rFonts w:ascii="Times New Roman" w:hAnsi="Times New Roman" w:cs="Times New Roman"/>
          <w:sz w:val="28"/>
          <w:szCs w:val="28"/>
        </w:rPr>
        <w:t xml:space="preserve"> </w:t>
      </w:r>
      <w:proofErr w:type="spellStart"/>
      <w:r w:rsidR="009F1836">
        <w:rPr>
          <w:rFonts w:ascii="Times New Roman" w:hAnsi="Times New Roman" w:cs="Times New Roman"/>
          <w:sz w:val="28"/>
          <w:szCs w:val="28"/>
        </w:rPr>
        <w:t>Бесскорбненском</w:t>
      </w:r>
      <w:proofErr w:type="spellEnd"/>
      <w:r w:rsidR="009F1836">
        <w:rPr>
          <w:rFonts w:ascii="Times New Roman" w:hAnsi="Times New Roman" w:cs="Times New Roman"/>
          <w:sz w:val="28"/>
          <w:szCs w:val="28"/>
        </w:rPr>
        <w:t xml:space="preserve"> сельском поселении</w:t>
      </w:r>
      <w:r>
        <w:rPr>
          <w:rFonts w:ascii="Times New Roman" w:hAnsi="Times New Roman" w:cs="Times New Roman"/>
          <w:sz w:val="28"/>
          <w:szCs w:val="28"/>
        </w:rPr>
        <w:t xml:space="preserve">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от </w:t>
      </w:r>
      <w:r w:rsidR="009F1836">
        <w:rPr>
          <w:rFonts w:ascii="Times New Roman" w:hAnsi="Times New Roman" w:cs="Times New Roman"/>
          <w:sz w:val="28"/>
          <w:szCs w:val="28"/>
        </w:rPr>
        <w:t>14 апреля</w:t>
      </w:r>
      <w:r>
        <w:rPr>
          <w:rFonts w:ascii="Times New Roman" w:hAnsi="Times New Roman" w:cs="Times New Roman"/>
          <w:sz w:val="28"/>
          <w:szCs w:val="28"/>
        </w:rPr>
        <w:t xml:space="preserve"> 2022 года № </w:t>
      </w:r>
      <w:r w:rsidR="009F1836">
        <w:rPr>
          <w:rFonts w:ascii="Times New Roman" w:hAnsi="Times New Roman" w:cs="Times New Roman"/>
          <w:sz w:val="28"/>
          <w:szCs w:val="28"/>
        </w:rPr>
        <w:t>31/213</w:t>
      </w:r>
      <w:r>
        <w:rPr>
          <w:rFonts w:ascii="Times New Roman" w:hAnsi="Times New Roman" w:cs="Times New Roman"/>
          <w:sz w:val="28"/>
          <w:szCs w:val="28"/>
        </w:rPr>
        <w:t xml:space="preserve"> «</w:t>
      </w:r>
      <w:r w:rsidR="009F1836" w:rsidRPr="009F1836">
        <w:rPr>
          <w:rFonts w:ascii="Times New Roman" w:eastAsia="Calibri" w:hAnsi="Times New Roman" w:cs="Times New Roman"/>
          <w:sz w:val="28"/>
          <w:szCs w:val="28"/>
        </w:rPr>
        <w:t xml:space="preserve">О внесении изменений в решение Совета </w:t>
      </w:r>
      <w:proofErr w:type="spellStart"/>
      <w:r w:rsidR="009F1836" w:rsidRPr="009F1836">
        <w:rPr>
          <w:rFonts w:ascii="Times New Roman" w:eastAsia="Calibri" w:hAnsi="Times New Roman" w:cs="Times New Roman"/>
          <w:sz w:val="28"/>
          <w:szCs w:val="28"/>
        </w:rPr>
        <w:t>Бесскорбненского</w:t>
      </w:r>
      <w:proofErr w:type="spellEnd"/>
      <w:r w:rsidR="009F1836" w:rsidRPr="009F1836">
        <w:rPr>
          <w:rFonts w:ascii="Times New Roman" w:eastAsia="Calibri" w:hAnsi="Times New Roman" w:cs="Times New Roman"/>
          <w:sz w:val="28"/>
          <w:szCs w:val="28"/>
        </w:rPr>
        <w:t xml:space="preserve"> сельского поселения </w:t>
      </w:r>
      <w:proofErr w:type="spellStart"/>
      <w:r w:rsidR="009F1836" w:rsidRPr="009F1836">
        <w:rPr>
          <w:rFonts w:ascii="Times New Roman" w:eastAsia="Calibri" w:hAnsi="Times New Roman" w:cs="Times New Roman"/>
          <w:sz w:val="28"/>
          <w:szCs w:val="28"/>
        </w:rPr>
        <w:t>Новокубанского</w:t>
      </w:r>
      <w:proofErr w:type="spellEnd"/>
      <w:r w:rsidR="009F1836" w:rsidRPr="009F1836">
        <w:rPr>
          <w:rFonts w:ascii="Times New Roman" w:eastAsia="Calibri" w:hAnsi="Times New Roman" w:cs="Times New Roman"/>
          <w:sz w:val="28"/>
          <w:szCs w:val="28"/>
        </w:rPr>
        <w:t xml:space="preserve"> района от 17 сентября 2010 года № 104 «Об утверждении Положения о публичных слушаниях в </w:t>
      </w:r>
      <w:proofErr w:type="spellStart"/>
      <w:r w:rsidR="009F1836" w:rsidRPr="009F1836">
        <w:rPr>
          <w:rFonts w:ascii="Times New Roman" w:eastAsia="Calibri" w:hAnsi="Times New Roman" w:cs="Times New Roman"/>
          <w:sz w:val="28"/>
          <w:szCs w:val="28"/>
        </w:rPr>
        <w:t>Бесскорбненском</w:t>
      </w:r>
      <w:proofErr w:type="spellEnd"/>
      <w:r w:rsidR="009F1836" w:rsidRPr="009F1836">
        <w:rPr>
          <w:rFonts w:ascii="Times New Roman" w:eastAsia="Calibri" w:hAnsi="Times New Roman" w:cs="Times New Roman"/>
          <w:sz w:val="28"/>
          <w:szCs w:val="28"/>
        </w:rPr>
        <w:t xml:space="preserve"> сельском </w:t>
      </w:r>
      <w:r w:rsidR="009F1836">
        <w:rPr>
          <w:rFonts w:ascii="Times New Roman" w:eastAsia="Calibri" w:hAnsi="Times New Roman" w:cs="Times New Roman"/>
          <w:sz w:val="28"/>
          <w:szCs w:val="28"/>
        </w:rPr>
        <w:t xml:space="preserve">поселении </w:t>
      </w:r>
      <w:proofErr w:type="spellStart"/>
      <w:r w:rsidR="009F1836">
        <w:rPr>
          <w:rFonts w:ascii="Times New Roman" w:eastAsia="Calibri" w:hAnsi="Times New Roman" w:cs="Times New Roman"/>
          <w:sz w:val="28"/>
          <w:szCs w:val="28"/>
        </w:rPr>
        <w:t>Новокубанского</w:t>
      </w:r>
      <w:proofErr w:type="spellEnd"/>
      <w:r w:rsidR="009F1836">
        <w:rPr>
          <w:rFonts w:ascii="Times New Roman" w:eastAsia="Calibri" w:hAnsi="Times New Roman" w:cs="Times New Roman"/>
          <w:sz w:val="28"/>
          <w:szCs w:val="28"/>
        </w:rPr>
        <w:t xml:space="preserve"> района</w:t>
      </w:r>
      <w:r w:rsidR="009F1836">
        <w:rPr>
          <w:rFonts w:ascii="Times New Roman" w:hAnsi="Times New Roman" w:cs="Times New Roman"/>
          <w:sz w:val="28"/>
          <w:szCs w:val="28"/>
        </w:rPr>
        <w:t>» признать утратившими силу</w:t>
      </w:r>
      <w:r w:rsidR="009F1836" w:rsidRPr="009F1836">
        <w:rPr>
          <w:rFonts w:ascii="Times New Roman" w:eastAsia="Times New Roman" w:hAnsi="Times New Roman" w:cs="Times New Roman"/>
          <w:sz w:val="28"/>
          <w:szCs w:val="28"/>
        </w:rPr>
        <w:t>.</w:t>
      </w:r>
    </w:p>
    <w:p w:rsidR="00BB2DD4" w:rsidRDefault="00BB2DD4" w:rsidP="00BB2DD4">
      <w:pPr>
        <w:pStyle w:val="af6"/>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Cs w:val="28"/>
        </w:rPr>
        <w:t xml:space="preserve">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решения возложить на </w:t>
      </w:r>
      <w:r w:rsidR="0046193E">
        <w:rPr>
          <w:rFonts w:ascii="Times New Roman" w:hAnsi="Times New Roman" w:cs="Times New Roman"/>
          <w:sz w:val="28"/>
          <w:szCs w:val="28"/>
        </w:rPr>
        <w:t>комиссию</w:t>
      </w:r>
      <w:r>
        <w:rPr>
          <w:rFonts w:ascii="Times New Roman" w:hAnsi="Times New Roman" w:cs="Times New Roman"/>
          <w:sz w:val="28"/>
          <w:szCs w:val="28"/>
        </w:rPr>
        <w:t xml:space="preserve"> Совета </w:t>
      </w:r>
      <w:proofErr w:type="spellStart"/>
      <w:r w:rsidR="009F1836">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по нормотворчеству и контролю за исполнением органами и должностными лицами </w:t>
      </w:r>
      <w:proofErr w:type="spellStart"/>
      <w:r w:rsidR="009F1836">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полномочий по решению вопросов местного значения </w:t>
      </w:r>
      <w:r w:rsidR="0046193E">
        <w:rPr>
          <w:rFonts w:ascii="Times New Roman" w:hAnsi="Times New Roman" w:cs="Times New Roman"/>
          <w:sz w:val="28"/>
          <w:szCs w:val="28"/>
        </w:rPr>
        <w:t>(</w:t>
      </w:r>
      <w:r w:rsidR="009F1836">
        <w:rPr>
          <w:rFonts w:ascii="Times New Roman" w:hAnsi="Times New Roman" w:cs="Times New Roman"/>
          <w:sz w:val="28"/>
          <w:szCs w:val="28"/>
        </w:rPr>
        <w:t>А.А. Лимаренко</w:t>
      </w:r>
      <w:r w:rsidR="0046193E">
        <w:rPr>
          <w:rFonts w:ascii="Times New Roman" w:hAnsi="Times New Roman" w:cs="Times New Roman"/>
          <w:sz w:val="28"/>
          <w:szCs w:val="28"/>
        </w:rPr>
        <w:t>)</w:t>
      </w:r>
      <w:r>
        <w:rPr>
          <w:rFonts w:ascii="Times New Roman" w:hAnsi="Times New Roman" w:cs="Times New Roman"/>
          <w:sz w:val="28"/>
          <w:szCs w:val="28"/>
        </w:rPr>
        <w:t>.</w:t>
      </w:r>
    </w:p>
    <w:p w:rsidR="00BB2DD4" w:rsidRDefault="00BB2DD4" w:rsidP="00BB2DD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4. Решение вступает в силу со дня его опубликования на официальном </w:t>
      </w:r>
      <w:r w:rsidR="000B4097">
        <w:rPr>
          <w:rFonts w:ascii="Times New Roman" w:hAnsi="Times New Roman" w:cs="Times New Roman"/>
          <w:sz w:val="28"/>
          <w:szCs w:val="28"/>
        </w:rPr>
        <w:t xml:space="preserve">сайте администрации </w:t>
      </w:r>
      <w:proofErr w:type="spellStart"/>
      <w:r w:rsidR="000B4097">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46193E" w:rsidRDefault="0046193E" w:rsidP="00C854DD">
      <w:pPr>
        <w:spacing w:after="0" w:line="240" w:lineRule="auto"/>
        <w:jc w:val="both"/>
        <w:rPr>
          <w:rFonts w:ascii="Times New Roman" w:hAnsi="Times New Roman" w:cs="Times New Roman"/>
          <w:sz w:val="28"/>
          <w:szCs w:val="28"/>
        </w:rPr>
      </w:pPr>
      <w:bookmarkStart w:id="0" w:name="_GoBack"/>
      <w:bookmarkEnd w:id="0"/>
    </w:p>
    <w:tbl>
      <w:tblPr>
        <w:tblW w:w="0" w:type="auto"/>
        <w:tblLook w:val="01E0" w:firstRow="1" w:lastRow="1" w:firstColumn="1" w:lastColumn="1" w:noHBand="0" w:noVBand="0"/>
      </w:tblPr>
      <w:tblGrid>
        <w:gridCol w:w="4557"/>
        <w:gridCol w:w="621"/>
        <w:gridCol w:w="4670"/>
      </w:tblGrid>
      <w:tr w:rsidR="00BB2DD4" w:rsidTr="007B588C">
        <w:trPr>
          <w:trHeight w:val="80"/>
        </w:trPr>
        <w:tc>
          <w:tcPr>
            <w:tcW w:w="4560" w:type="dxa"/>
            <w:hideMark/>
          </w:tcPr>
          <w:p w:rsidR="00BB2DD4" w:rsidRDefault="0046193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w:t>
            </w:r>
            <w:proofErr w:type="spellStart"/>
            <w:r w:rsidR="000B4097">
              <w:rPr>
                <w:rFonts w:ascii="Times New Roman" w:hAnsi="Times New Roman" w:cs="Times New Roman"/>
                <w:sz w:val="28"/>
                <w:szCs w:val="28"/>
              </w:rPr>
              <w:t>Бесскорбненского</w:t>
            </w:r>
            <w:proofErr w:type="spellEnd"/>
            <w:r w:rsidR="00BB2DD4">
              <w:rPr>
                <w:rFonts w:ascii="Times New Roman" w:hAnsi="Times New Roman" w:cs="Times New Roman"/>
                <w:sz w:val="28"/>
                <w:szCs w:val="28"/>
              </w:rPr>
              <w:t xml:space="preserve"> сельского поселения </w:t>
            </w:r>
            <w:proofErr w:type="spellStart"/>
            <w:r w:rsidR="00BB2DD4">
              <w:rPr>
                <w:rFonts w:ascii="Times New Roman" w:hAnsi="Times New Roman" w:cs="Times New Roman"/>
                <w:sz w:val="28"/>
                <w:szCs w:val="28"/>
              </w:rPr>
              <w:t>Новокубанского</w:t>
            </w:r>
            <w:proofErr w:type="spellEnd"/>
            <w:r w:rsidR="00BB2DD4">
              <w:rPr>
                <w:rFonts w:ascii="Times New Roman" w:hAnsi="Times New Roman" w:cs="Times New Roman"/>
                <w:sz w:val="28"/>
                <w:szCs w:val="28"/>
              </w:rPr>
              <w:t xml:space="preserve"> района</w:t>
            </w:r>
            <w:r w:rsidR="00BB2DD4">
              <w:rPr>
                <w:rFonts w:ascii="Times New Roman" w:hAnsi="Times New Roman" w:cs="Times New Roman"/>
                <w:sz w:val="28"/>
                <w:szCs w:val="28"/>
              </w:rPr>
              <w:tab/>
            </w:r>
            <w:r w:rsidR="00BB2DD4">
              <w:rPr>
                <w:rFonts w:ascii="Times New Roman" w:hAnsi="Times New Roman" w:cs="Times New Roman"/>
                <w:sz w:val="28"/>
                <w:szCs w:val="28"/>
              </w:rPr>
              <w:tab/>
            </w:r>
            <w:r w:rsidR="00BB2DD4">
              <w:rPr>
                <w:rFonts w:ascii="Times New Roman" w:hAnsi="Times New Roman" w:cs="Times New Roman"/>
                <w:sz w:val="28"/>
                <w:szCs w:val="28"/>
              </w:rPr>
              <w:tab/>
            </w:r>
            <w:r w:rsidR="00BB2DD4">
              <w:rPr>
                <w:rFonts w:ascii="Times New Roman" w:hAnsi="Times New Roman" w:cs="Times New Roman"/>
                <w:sz w:val="28"/>
                <w:szCs w:val="28"/>
              </w:rPr>
              <w:tab/>
            </w:r>
            <w:r w:rsidR="00BB2DD4">
              <w:rPr>
                <w:rFonts w:ascii="Times New Roman" w:hAnsi="Times New Roman" w:cs="Times New Roman"/>
                <w:sz w:val="28"/>
                <w:szCs w:val="28"/>
              </w:rPr>
              <w:tab/>
              <w:t xml:space="preserve">                                           </w:t>
            </w:r>
          </w:p>
          <w:p w:rsidR="00BB2DD4" w:rsidRDefault="000B4097">
            <w:pPr>
              <w:tabs>
                <w:tab w:val="left" w:pos="375"/>
              </w:tabs>
              <w:spacing w:after="0" w:line="240" w:lineRule="auto"/>
              <w:ind w:hanging="57"/>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Ф.Х.Шумафова</w:t>
            </w:r>
            <w:proofErr w:type="spellEnd"/>
          </w:p>
        </w:tc>
        <w:tc>
          <w:tcPr>
            <w:tcW w:w="621" w:type="dxa"/>
          </w:tcPr>
          <w:p w:rsidR="00BB2DD4" w:rsidRDefault="00BB2DD4">
            <w:pPr>
              <w:tabs>
                <w:tab w:val="left" w:pos="375"/>
              </w:tabs>
              <w:spacing w:after="0" w:line="240" w:lineRule="auto"/>
              <w:rPr>
                <w:rFonts w:ascii="Times New Roman" w:hAnsi="Times New Roman" w:cs="Times New Roman"/>
                <w:sz w:val="28"/>
              </w:rPr>
            </w:pPr>
            <w:r>
              <w:rPr>
                <w:rFonts w:ascii="Times New Roman" w:hAnsi="Times New Roman" w:cs="Times New Roman"/>
                <w:sz w:val="28"/>
              </w:rPr>
              <w:t xml:space="preserve">     </w:t>
            </w:r>
          </w:p>
          <w:p w:rsidR="00BB2DD4" w:rsidRDefault="00BB2DD4">
            <w:pPr>
              <w:tabs>
                <w:tab w:val="left" w:pos="375"/>
              </w:tabs>
              <w:spacing w:after="0" w:line="240" w:lineRule="auto"/>
              <w:rPr>
                <w:rFonts w:ascii="Times New Roman" w:hAnsi="Times New Roman" w:cs="Times New Roman"/>
                <w:sz w:val="28"/>
              </w:rPr>
            </w:pPr>
          </w:p>
        </w:tc>
        <w:tc>
          <w:tcPr>
            <w:tcW w:w="4673" w:type="dxa"/>
          </w:tcPr>
          <w:p w:rsidR="00BB2DD4" w:rsidRPr="0046193E" w:rsidRDefault="00BB2DD4">
            <w:pPr>
              <w:shd w:val="clear" w:color="auto" w:fill="FFFFFF"/>
              <w:tabs>
                <w:tab w:val="left" w:pos="375"/>
                <w:tab w:val="left" w:pos="7965"/>
              </w:tabs>
              <w:spacing w:after="0" w:line="240" w:lineRule="auto"/>
              <w:rPr>
                <w:rFonts w:ascii="Times New Roman" w:hAnsi="Times New Roman" w:cs="Times New Roman"/>
                <w:bCs/>
                <w:sz w:val="28"/>
                <w:szCs w:val="28"/>
              </w:rPr>
            </w:pPr>
            <w:r>
              <w:rPr>
                <w:rFonts w:ascii="Times New Roman" w:hAnsi="Times New Roman" w:cs="Times New Roman"/>
                <w:color w:val="000000"/>
                <w:sz w:val="28"/>
                <w:szCs w:val="28"/>
              </w:rPr>
              <w:t xml:space="preserve">Председатель Совета </w:t>
            </w:r>
            <w:proofErr w:type="spellStart"/>
            <w:r w:rsidR="000B4097">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w:t>
            </w:r>
            <w:r>
              <w:rPr>
                <w:rFonts w:ascii="Times New Roman" w:hAnsi="Times New Roman" w:cs="Times New Roman"/>
                <w:bCs/>
                <w:sz w:val="28"/>
                <w:szCs w:val="28"/>
              </w:rPr>
              <w:t xml:space="preserve"> сельского поселения </w:t>
            </w:r>
            <w:proofErr w:type="spellStart"/>
            <w:r>
              <w:rPr>
                <w:rFonts w:ascii="Times New Roman" w:hAnsi="Times New Roman" w:cs="Times New Roman"/>
                <w:bCs/>
                <w:sz w:val="28"/>
                <w:szCs w:val="28"/>
              </w:rPr>
              <w:t>Новокубанского</w:t>
            </w:r>
            <w:proofErr w:type="spellEnd"/>
            <w:r>
              <w:rPr>
                <w:rFonts w:ascii="Times New Roman" w:hAnsi="Times New Roman" w:cs="Times New Roman"/>
                <w:bCs/>
                <w:sz w:val="28"/>
                <w:szCs w:val="28"/>
              </w:rPr>
              <w:t xml:space="preserve"> района</w:t>
            </w:r>
            <w:r>
              <w:rPr>
                <w:rFonts w:ascii="Times New Roman" w:hAnsi="Times New Roman" w:cs="Times New Roman"/>
                <w:color w:val="000000"/>
                <w:sz w:val="28"/>
                <w:szCs w:val="28"/>
              </w:rPr>
              <w:t xml:space="preserve">                                                      </w:t>
            </w:r>
          </w:p>
          <w:p w:rsidR="00BB2DD4" w:rsidRPr="0046193E" w:rsidRDefault="00BB2DD4" w:rsidP="0046193E">
            <w:pPr>
              <w:shd w:val="clear" w:color="auto" w:fill="FFFFFF"/>
              <w:tabs>
                <w:tab w:val="left" w:pos="375"/>
                <w:tab w:val="left" w:pos="7965"/>
              </w:tabs>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AA2F1C">
              <w:rPr>
                <w:rFonts w:ascii="Times New Roman" w:hAnsi="Times New Roman" w:cs="Times New Roman"/>
                <w:color w:val="000000"/>
                <w:sz w:val="28"/>
                <w:szCs w:val="28"/>
              </w:rPr>
              <w:t xml:space="preserve">                     </w:t>
            </w:r>
            <w:proofErr w:type="spellStart"/>
            <w:r w:rsidR="00AA2F1C">
              <w:rPr>
                <w:rFonts w:ascii="Times New Roman" w:hAnsi="Times New Roman" w:cs="Times New Roman"/>
                <w:color w:val="000000"/>
                <w:sz w:val="28"/>
                <w:szCs w:val="28"/>
              </w:rPr>
              <w:t>С.В.Тишина</w:t>
            </w:r>
            <w:proofErr w:type="spellEnd"/>
          </w:p>
        </w:tc>
      </w:tr>
    </w:tbl>
    <w:p w:rsidR="001F4C3E" w:rsidRPr="002E6549" w:rsidRDefault="001F4C3E" w:rsidP="0046193E">
      <w:pPr>
        <w:autoSpaceDE w:val="0"/>
        <w:autoSpaceDN w:val="0"/>
        <w:adjustRightInd w:val="0"/>
        <w:spacing w:after="0" w:line="240" w:lineRule="auto"/>
        <w:ind w:firstLine="5103"/>
        <w:rPr>
          <w:rFonts w:ascii="Times New Roman" w:hAnsi="Times New Roman" w:cs="Times New Roman"/>
          <w:sz w:val="28"/>
          <w:szCs w:val="28"/>
        </w:rPr>
      </w:pPr>
      <w:r w:rsidRPr="002E6549">
        <w:rPr>
          <w:rFonts w:ascii="Times New Roman" w:hAnsi="Times New Roman" w:cs="Times New Roman"/>
          <w:sz w:val="28"/>
          <w:szCs w:val="28"/>
        </w:rPr>
        <w:lastRenderedPageBreak/>
        <w:t>УТВЕРЖДЕНО</w:t>
      </w:r>
    </w:p>
    <w:p w:rsidR="00511849" w:rsidRPr="002E6549" w:rsidRDefault="001F4C3E" w:rsidP="002E6549">
      <w:pPr>
        <w:autoSpaceDE w:val="0"/>
        <w:autoSpaceDN w:val="0"/>
        <w:adjustRightInd w:val="0"/>
        <w:spacing w:after="0" w:line="240" w:lineRule="auto"/>
        <w:ind w:left="5103"/>
        <w:jc w:val="both"/>
        <w:rPr>
          <w:rFonts w:ascii="Times New Roman" w:hAnsi="Times New Roman" w:cs="Times New Roman"/>
          <w:sz w:val="28"/>
          <w:szCs w:val="28"/>
        </w:rPr>
      </w:pPr>
      <w:r w:rsidRPr="002E6549">
        <w:rPr>
          <w:rFonts w:ascii="Times New Roman" w:hAnsi="Times New Roman" w:cs="Times New Roman"/>
          <w:sz w:val="28"/>
          <w:szCs w:val="28"/>
        </w:rPr>
        <w:t>решением</w:t>
      </w:r>
      <w:r w:rsidR="00511849" w:rsidRPr="002E6549">
        <w:rPr>
          <w:rFonts w:ascii="Times New Roman" w:hAnsi="Times New Roman" w:cs="Times New Roman"/>
          <w:sz w:val="28"/>
          <w:szCs w:val="28"/>
        </w:rPr>
        <w:t xml:space="preserve"> Совета </w:t>
      </w:r>
      <w:proofErr w:type="spellStart"/>
      <w:r w:rsidR="000B4097">
        <w:rPr>
          <w:rFonts w:ascii="Times New Roman" w:hAnsi="Times New Roman" w:cs="Times New Roman"/>
          <w:sz w:val="28"/>
          <w:szCs w:val="28"/>
        </w:rPr>
        <w:t>Бесскорбненского</w:t>
      </w:r>
      <w:proofErr w:type="spellEnd"/>
      <w:r w:rsidR="005F68FD" w:rsidRPr="002E6549">
        <w:rPr>
          <w:rFonts w:ascii="Times New Roman" w:hAnsi="Times New Roman" w:cs="Times New Roman"/>
          <w:sz w:val="28"/>
          <w:szCs w:val="28"/>
        </w:rPr>
        <w:t xml:space="preserve"> сельского поселения</w:t>
      </w:r>
      <w:r w:rsidR="00511849" w:rsidRPr="002E6549">
        <w:rPr>
          <w:rFonts w:ascii="Times New Roman" w:hAnsi="Times New Roman" w:cs="Times New Roman"/>
          <w:sz w:val="28"/>
          <w:szCs w:val="28"/>
        </w:rPr>
        <w:t xml:space="preserve"> </w:t>
      </w:r>
      <w:proofErr w:type="spellStart"/>
      <w:r w:rsidR="00511849" w:rsidRPr="002E6549">
        <w:rPr>
          <w:rFonts w:ascii="Times New Roman" w:hAnsi="Times New Roman" w:cs="Times New Roman"/>
          <w:sz w:val="28"/>
          <w:szCs w:val="28"/>
        </w:rPr>
        <w:t>Новокубанск</w:t>
      </w:r>
      <w:r w:rsidR="005F68FD" w:rsidRPr="002E6549">
        <w:rPr>
          <w:rFonts w:ascii="Times New Roman" w:hAnsi="Times New Roman" w:cs="Times New Roman"/>
          <w:sz w:val="28"/>
          <w:szCs w:val="28"/>
        </w:rPr>
        <w:t>ого</w:t>
      </w:r>
      <w:proofErr w:type="spellEnd"/>
      <w:r w:rsidR="00511849" w:rsidRPr="002E6549">
        <w:rPr>
          <w:rFonts w:ascii="Times New Roman" w:hAnsi="Times New Roman" w:cs="Times New Roman"/>
          <w:sz w:val="28"/>
          <w:szCs w:val="28"/>
        </w:rPr>
        <w:t xml:space="preserve"> район</w:t>
      </w:r>
      <w:r w:rsidR="005F68FD" w:rsidRPr="002E6549">
        <w:rPr>
          <w:rFonts w:ascii="Times New Roman" w:hAnsi="Times New Roman" w:cs="Times New Roman"/>
          <w:sz w:val="28"/>
          <w:szCs w:val="28"/>
        </w:rPr>
        <w:t>а</w:t>
      </w:r>
      <w:r w:rsidR="00511849" w:rsidRPr="002E6549">
        <w:rPr>
          <w:rFonts w:ascii="Times New Roman" w:hAnsi="Times New Roman" w:cs="Times New Roman"/>
          <w:sz w:val="28"/>
          <w:szCs w:val="28"/>
        </w:rPr>
        <w:t xml:space="preserve"> </w:t>
      </w:r>
    </w:p>
    <w:p w:rsidR="00EA692A" w:rsidRPr="002E6549" w:rsidRDefault="00511849" w:rsidP="002E6549">
      <w:pPr>
        <w:autoSpaceDE w:val="0"/>
        <w:autoSpaceDN w:val="0"/>
        <w:adjustRightInd w:val="0"/>
        <w:spacing w:after="0" w:line="240" w:lineRule="auto"/>
        <w:ind w:left="5103"/>
        <w:jc w:val="both"/>
        <w:rPr>
          <w:rFonts w:ascii="Times New Roman" w:hAnsi="Times New Roman" w:cs="Times New Roman"/>
          <w:sz w:val="28"/>
          <w:szCs w:val="28"/>
        </w:rPr>
      </w:pPr>
      <w:r w:rsidRPr="002E6549">
        <w:rPr>
          <w:rFonts w:ascii="Times New Roman" w:hAnsi="Times New Roman" w:cs="Times New Roman"/>
          <w:sz w:val="28"/>
          <w:szCs w:val="28"/>
        </w:rPr>
        <w:t>от</w:t>
      </w:r>
      <w:r w:rsidR="00C854DD">
        <w:rPr>
          <w:rFonts w:ascii="Times New Roman" w:hAnsi="Times New Roman" w:cs="Times New Roman"/>
          <w:sz w:val="28"/>
          <w:szCs w:val="28"/>
        </w:rPr>
        <w:t xml:space="preserve"> 25сентября 2026</w:t>
      </w:r>
      <w:r w:rsidRPr="002E6549">
        <w:rPr>
          <w:rFonts w:ascii="Times New Roman" w:hAnsi="Times New Roman" w:cs="Times New Roman"/>
          <w:sz w:val="28"/>
          <w:szCs w:val="28"/>
        </w:rPr>
        <w:t xml:space="preserve"> №</w:t>
      </w:r>
      <w:r w:rsidR="00C854DD">
        <w:rPr>
          <w:rFonts w:ascii="Times New Roman" w:hAnsi="Times New Roman" w:cs="Times New Roman"/>
          <w:sz w:val="28"/>
          <w:szCs w:val="28"/>
        </w:rPr>
        <w:t xml:space="preserve"> 25/132</w:t>
      </w:r>
    </w:p>
    <w:p w:rsidR="00F25307" w:rsidRDefault="00F25307" w:rsidP="002E6549">
      <w:pPr>
        <w:autoSpaceDE w:val="0"/>
        <w:autoSpaceDN w:val="0"/>
        <w:adjustRightInd w:val="0"/>
        <w:spacing w:after="0" w:line="240" w:lineRule="auto"/>
        <w:jc w:val="both"/>
        <w:rPr>
          <w:rFonts w:ascii="Times New Roman" w:hAnsi="Times New Roman" w:cs="Times New Roman"/>
          <w:sz w:val="24"/>
          <w:szCs w:val="24"/>
        </w:rPr>
      </w:pPr>
    </w:p>
    <w:p w:rsidR="0046193E" w:rsidRPr="002E6549" w:rsidRDefault="0046193E" w:rsidP="002E6549">
      <w:pPr>
        <w:autoSpaceDE w:val="0"/>
        <w:autoSpaceDN w:val="0"/>
        <w:adjustRightInd w:val="0"/>
        <w:spacing w:after="0" w:line="240" w:lineRule="auto"/>
        <w:jc w:val="both"/>
        <w:rPr>
          <w:rFonts w:ascii="Times New Roman" w:hAnsi="Times New Roman" w:cs="Times New Roman"/>
          <w:sz w:val="24"/>
          <w:szCs w:val="24"/>
        </w:rPr>
      </w:pPr>
    </w:p>
    <w:p w:rsidR="00EA692A" w:rsidRPr="002E6549" w:rsidRDefault="00A56908" w:rsidP="002E6549">
      <w:pPr>
        <w:autoSpaceDE w:val="0"/>
        <w:autoSpaceDN w:val="0"/>
        <w:adjustRightInd w:val="0"/>
        <w:spacing w:after="0" w:line="240" w:lineRule="auto"/>
        <w:jc w:val="center"/>
        <w:outlineLvl w:val="0"/>
        <w:rPr>
          <w:rFonts w:ascii="Times New Roman" w:hAnsi="Times New Roman" w:cs="Times New Roman"/>
          <w:b/>
          <w:bCs/>
          <w:sz w:val="28"/>
          <w:szCs w:val="28"/>
        </w:rPr>
      </w:pPr>
      <w:r w:rsidRPr="002E6549">
        <w:rPr>
          <w:rFonts w:ascii="Times New Roman" w:hAnsi="Times New Roman" w:cs="Times New Roman"/>
          <w:b/>
          <w:bCs/>
          <w:sz w:val="28"/>
          <w:szCs w:val="28"/>
        </w:rPr>
        <w:t>ПОЛОЖЕНИЕ</w:t>
      </w:r>
      <w:r w:rsidR="006F14CB" w:rsidRPr="002E6549">
        <w:rPr>
          <w:rFonts w:ascii="Times New Roman" w:hAnsi="Times New Roman" w:cs="Times New Roman"/>
          <w:b/>
          <w:bCs/>
          <w:sz w:val="28"/>
          <w:szCs w:val="28"/>
        </w:rPr>
        <w:br/>
        <w:t>о публичных слушаниях</w:t>
      </w:r>
      <w:r w:rsidR="00A433A8" w:rsidRPr="007B588C">
        <w:rPr>
          <w:rFonts w:ascii="Times New Roman" w:hAnsi="Times New Roman" w:cs="Times New Roman"/>
          <w:sz w:val="28"/>
          <w:szCs w:val="28"/>
        </w:rPr>
        <w:t xml:space="preserve">, </w:t>
      </w:r>
      <w:r w:rsidR="00A433A8" w:rsidRPr="0046193E">
        <w:rPr>
          <w:rFonts w:ascii="Times New Roman" w:hAnsi="Times New Roman" w:cs="Times New Roman"/>
          <w:b/>
          <w:sz w:val="28"/>
          <w:szCs w:val="28"/>
        </w:rPr>
        <w:t>общественных обсуждениях</w:t>
      </w:r>
      <w:r w:rsidR="00EA692A" w:rsidRPr="007B588C">
        <w:rPr>
          <w:rFonts w:ascii="Times New Roman" w:hAnsi="Times New Roman" w:cs="Times New Roman"/>
          <w:b/>
          <w:bCs/>
          <w:sz w:val="28"/>
          <w:szCs w:val="28"/>
        </w:rPr>
        <w:br/>
      </w:r>
      <w:r w:rsidR="00EA692A" w:rsidRPr="002E6549">
        <w:rPr>
          <w:rFonts w:ascii="Times New Roman" w:hAnsi="Times New Roman" w:cs="Times New Roman"/>
          <w:b/>
          <w:bCs/>
          <w:sz w:val="28"/>
          <w:szCs w:val="28"/>
        </w:rPr>
        <w:t xml:space="preserve">в </w:t>
      </w:r>
      <w:proofErr w:type="spellStart"/>
      <w:r w:rsidR="000B4097">
        <w:rPr>
          <w:rFonts w:ascii="Times New Roman" w:hAnsi="Times New Roman" w:cs="Times New Roman"/>
          <w:b/>
          <w:bCs/>
          <w:sz w:val="28"/>
          <w:szCs w:val="28"/>
        </w:rPr>
        <w:t>Бесскорбненском</w:t>
      </w:r>
      <w:proofErr w:type="spellEnd"/>
      <w:r w:rsidR="005F68FD" w:rsidRPr="002E6549">
        <w:rPr>
          <w:rFonts w:ascii="Times New Roman" w:hAnsi="Times New Roman" w:cs="Times New Roman"/>
          <w:b/>
          <w:bCs/>
          <w:sz w:val="28"/>
          <w:szCs w:val="28"/>
        </w:rPr>
        <w:t xml:space="preserve"> сельском поселении</w:t>
      </w:r>
      <w:r w:rsidR="00511849" w:rsidRPr="002E6549">
        <w:rPr>
          <w:rFonts w:ascii="Times New Roman" w:hAnsi="Times New Roman" w:cs="Times New Roman"/>
          <w:b/>
          <w:bCs/>
          <w:sz w:val="28"/>
          <w:szCs w:val="28"/>
        </w:rPr>
        <w:t xml:space="preserve"> </w:t>
      </w:r>
      <w:proofErr w:type="spellStart"/>
      <w:r w:rsidR="00511849" w:rsidRPr="002E6549">
        <w:rPr>
          <w:rFonts w:ascii="Times New Roman" w:hAnsi="Times New Roman" w:cs="Times New Roman"/>
          <w:b/>
          <w:bCs/>
          <w:sz w:val="28"/>
          <w:szCs w:val="28"/>
        </w:rPr>
        <w:t>Новокубанск</w:t>
      </w:r>
      <w:r w:rsidR="005F68FD" w:rsidRPr="002E6549">
        <w:rPr>
          <w:rFonts w:ascii="Times New Roman" w:hAnsi="Times New Roman" w:cs="Times New Roman"/>
          <w:b/>
          <w:bCs/>
          <w:sz w:val="28"/>
          <w:szCs w:val="28"/>
        </w:rPr>
        <w:t>ого</w:t>
      </w:r>
      <w:proofErr w:type="spellEnd"/>
      <w:r w:rsidR="00C52535" w:rsidRPr="002E6549">
        <w:rPr>
          <w:rFonts w:ascii="Times New Roman" w:hAnsi="Times New Roman" w:cs="Times New Roman"/>
          <w:b/>
          <w:bCs/>
          <w:sz w:val="28"/>
          <w:szCs w:val="28"/>
        </w:rPr>
        <w:t xml:space="preserve"> муниципальн</w:t>
      </w:r>
      <w:r w:rsidR="005F68FD" w:rsidRPr="002E6549">
        <w:rPr>
          <w:rFonts w:ascii="Times New Roman" w:hAnsi="Times New Roman" w:cs="Times New Roman"/>
          <w:b/>
          <w:bCs/>
          <w:sz w:val="28"/>
          <w:szCs w:val="28"/>
        </w:rPr>
        <w:t>ого</w:t>
      </w:r>
      <w:r w:rsidR="00511849" w:rsidRPr="002E6549">
        <w:rPr>
          <w:rFonts w:ascii="Times New Roman" w:hAnsi="Times New Roman" w:cs="Times New Roman"/>
          <w:b/>
          <w:bCs/>
          <w:sz w:val="28"/>
          <w:szCs w:val="28"/>
        </w:rPr>
        <w:t xml:space="preserve"> район</w:t>
      </w:r>
      <w:r w:rsidR="005F68FD" w:rsidRPr="002E6549">
        <w:rPr>
          <w:rFonts w:ascii="Times New Roman" w:hAnsi="Times New Roman" w:cs="Times New Roman"/>
          <w:b/>
          <w:bCs/>
          <w:sz w:val="28"/>
          <w:szCs w:val="28"/>
        </w:rPr>
        <w:t>а</w:t>
      </w:r>
      <w:r w:rsidR="00C52535" w:rsidRPr="002E6549">
        <w:rPr>
          <w:rFonts w:ascii="Times New Roman" w:hAnsi="Times New Roman" w:cs="Times New Roman"/>
          <w:b/>
          <w:bCs/>
          <w:sz w:val="28"/>
          <w:szCs w:val="28"/>
        </w:rPr>
        <w:t xml:space="preserve"> Краснодарского края</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4"/>
          <w:szCs w:val="24"/>
        </w:rPr>
      </w:pP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Настоящее Положение о </w:t>
      </w:r>
      <w:r w:rsidR="00511849" w:rsidRPr="002E6549">
        <w:rPr>
          <w:rFonts w:ascii="Times New Roman" w:hAnsi="Times New Roman" w:cs="Times New Roman"/>
          <w:sz w:val="28"/>
          <w:szCs w:val="28"/>
        </w:rPr>
        <w:t>публичных слушаниях</w:t>
      </w:r>
      <w:r w:rsidR="00A433A8" w:rsidRPr="007B588C">
        <w:rPr>
          <w:rFonts w:ascii="Times New Roman" w:hAnsi="Times New Roman" w:cs="Times New Roman"/>
          <w:sz w:val="28"/>
          <w:szCs w:val="28"/>
        </w:rPr>
        <w:t>, общественных обсуждениях</w:t>
      </w:r>
      <w:r w:rsidRPr="007B588C">
        <w:rPr>
          <w:rFonts w:ascii="Times New Roman" w:hAnsi="Times New Roman" w:cs="Times New Roman"/>
          <w:sz w:val="28"/>
          <w:szCs w:val="28"/>
        </w:rPr>
        <w:t xml:space="preserve"> </w:t>
      </w:r>
      <w:r w:rsidRPr="002E6549">
        <w:rPr>
          <w:rFonts w:ascii="Times New Roman" w:hAnsi="Times New Roman" w:cs="Times New Roman"/>
          <w:sz w:val="28"/>
          <w:szCs w:val="28"/>
        </w:rPr>
        <w:t xml:space="preserve">в </w:t>
      </w:r>
      <w:proofErr w:type="spellStart"/>
      <w:r w:rsidR="000B4097">
        <w:rPr>
          <w:rFonts w:ascii="Times New Roman" w:hAnsi="Times New Roman" w:cs="Times New Roman"/>
          <w:sz w:val="28"/>
          <w:szCs w:val="28"/>
        </w:rPr>
        <w:t>Бесскорбненском</w:t>
      </w:r>
      <w:proofErr w:type="spellEnd"/>
      <w:r w:rsidR="005F68FD" w:rsidRPr="002E6549">
        <w:rPr>
          <w:rFonts w:ascii="Times New Roman" w:hAnsi="Times New Roman" w:cs="Times New Roman"/>
          <w:sz w:val="28"/>
          <w:szCs w:val="28"/>
        </w:rPr>
        <w:t xml:space="preserve"> сельском поселении</w:t>
      </w:r>
      <w:r w:rsidRPr="002E6549">
        <w:rPr>
          <w:rFonts w:ascii="Times New Roman" w:hAnsi="Times New Roman" w:cs="Times New Roman"/>
          <w:sz w:val="28"/>
          <w:szCs w:val="28"/>
        </w:rPr>
        <w:t xml:space="preserve"> </w:t>
      </w:r>
      <w:proofErr w:type="spellStart"/>
      <w:r w:rsidR="00511849" w:rsidRPr="002E6549">
        <w:rPr>
          <w:rFonts w:ascii="Times New Roman" w:hAnsi="Times New Roman" w:cs="Times New Roman"/>
          <w:sz w:val="28"/>
          <w:szCs w:val="28"/>
        </w:rPr>
        <w:t>Новокубанск</w:t>
      </w:r>
      <w:r w:rsidR="005F68FD" w:rsidRPr="002E6549">
        <w:rPr>
          <w:rFonts w:ascii="Times New Roman" w:hAnsi="Times New Roman" w:cs="Times New Roman"/>
          <w:sz w:val="28"/>
          <w:szCs w:val="28"/>
        </w:rPr>
        <w:t>ого</w:t>
      </w:r>
      <w:proofErr w:type="spellEnd"/>
      <w:r w:rsidR="00511849" w:rsidRPr="002E6549">
        <w:rPr>
          <w:rFonts w:ascii="Times New Roman" w:hAnsi="Times New Roman" w:cs="Times New Roman"/>
          <w:sz w:val="28"/>
          <w:szCs w:val="28"/>
        </w:rPr>
        <w:t xml:space="preserve"> </w:t>
      </w:r>
      <w:r w:rsidR="00C52535" w:rsidRPr="002E6549">
        <w:rPr>
          <w:rFonts w:ascii="Times New Roman" w:hAnsi="Times New Roman" w:cs="Times New Roman"/>
          <w:sz w:val="28"/>
          <w:szCs w:val="28"/>
        </w:rPr>
        <w:t>муниципальн</w:t>
      </w:r>
      <w:r w:rsidR="005F68FD" w:rsidRPr="002E6549">
        <w:rPr>
          <w:rFonts w:ascii="Times New Roman" w:hAnsi="Times New Roman" w:cs="Times New Roman"/>
          <w:sz w:val="28"/>
          <w:szCs w:val="28"/>
        </w:rPr>
        <w:t>ого</w:t>
      </w:r>
      <w:r w:rsidR="00C52535" w:rsidRPr="002E6549">
        <w:rPr>
          <w:rFonts w:ascii="Times New Roman" w:hAnsi="Times New Roman" w:cs="Times New Roman"/>
          <w:sz w:val="28"/>
          <w:szCs w:val="28"/>
        </w:rPr>
        <w:t xml:space="preserve"> </w:t>
      </w:r>
      <w:r w:rsidR="00511849" w:rsidRPr="002E6549">
        <w:rPr>
          <w:rFonts w:ascii="Times New Roman" w:hAnsi="Times New Roman" w:cs="Times New Roman"/>
          <w:sz w:val="28"/>
          <w:szCs w:val="28"/>
        </w:rPr>
        <w:t>район</w:t>
      </w:r>
      <w:r w:rsidR="005F68FD" w:rsidRPr="002E6549">
        <w:rPr>
          <w:rFonts w:ascii="Times New Roman" w:hAnsi="Times New Roman" w:cs="Times New Roman"/>
          <w:sz w:val="28"/>
          <w:szCs w:val="28"/>
        </w:rPr>
        <w:t>а</w:t>
      </w:r>
      <w:r w:rsidR="00C52535" w:rsidRPr="002E6549">
        <w:rPr>
          <w:rFonts w:ascii="Times New Roman" w:hAnsi="Times New Roman" w:cs="Times New Roman"/>
          <w:sz w:val="28"/>
          <w:szCs w:val="28"/>
        </w:rPr>
        <w:t xml:space="preserve"> Краснодарского края</w:t>
      </w:r>
      <w:r w:rsidR="00511849" w:rsidRPr="002E6549">
        <w:rPr>
          <w:rFonts w:ascii="Times New Roman" w:hAnsi="Times New Roman" w:cs="Times New Roman"/>
          <w:sz w:val="28"/>
          <w:szCs w:val="28"/>
        </w:rPr>
        <w:t xml:space="preserve"> </w:t>
      </w:r>
      <w:r w:rsidRPr="002E6549">
        <w:rPr>
          <w:rFonts w:ascii="Times New Roman" w:hAnsi="Times New Roman" w:cs="Times New Roman"/>
          <w:sz w:val="28"/>
          <w:szCs w:val="28"/>
        </w:rPr>
        <w:t xml:space="preserve">(далее - Положение) разработано в соответствии с </w:t>
      </w:r>
      <w:hyperlink r:id="rId9" w:history="1">
        <w:r w:rsidRPr="002E6549">
          <w:rPr>
            <w:rFonts w:ascii="Times New Roman" w:hAnsi="Times New Roman" w:cs="Times New Roman"/>
            <w:sz w:val="28"/>
            <w:szCs w:val="28"/>
          </w:rPr>
          <w:t>Конституцией</w:t>
        </w:r>
      </w:hyperlink>
      <w:r w:rsidRPr="002E6549">
        <w:rPr>
          <w:rFonts w:ascii="Times New Roman" w:hAnsi="Times New Roman" w:cs="Times New Roman"/>
          <w:sz w:val="28"/>
          <w:szCs w:val="28"/>
        </w:rPr>
        <w:t xml:space="preserve"> Российской Федерации, </w:t>
      </w:r>
      <w:hyperlink r:id="rId10" w:history="1">
        <w:r w:rsidRPr="002E6549">
          <w:rPr>
            <w:rFonts w:ascii="Times New Roman" w:hAnsi="Times New Roman" w:cs="Times New Roman"/>
            <w:sz w:val="28"/>
            <w:szCs w:val="28"/>
          </w:rPr>
          <w:t>Градостроительным кодексом</w:t>
        </w:r>
      </w:hyperlink>
      <w:r w:rsidRPr="002E6549">
        <w:rPr>
          <w:rFonts w:ascii="Times New Roman" w:hAnsi="Times New Roman" w:cs="Times New Roman"/>
          <w:sz w:val="28"/>
          <w:szCs w:val="28"/>
        </w:rPr>
        <w:t xml:space="preserve"> Ро</w:t>
      </w:r>
      <w:r w:rsidR="00511849" w:rsidRPr="002E6549">
        <w:rPr>
          <w:rFonts w:ascii="Times New Roman" w:hAnsi="Times New Roman" w:cs="Times New Roman"/>
          <w:sz w:val="28"/>
          <w:szCs w:val="28"/>
        </w:rPr>
        <w:t>ссийской Федерации, Федеральным законом</w:t>
      </w:r>
      <w:r w:rsidRPr="002E6549">
        <w:rPr>
          <w:rFonts w:ascii="Times New Roman" w:hAnsi="Times New Roman" w:cs="Times New Roman"/>
          <w:sz w:val="28"/>
          <w:szCs w:val="28"/>
        </w:rPr>
        <w:t xml:space="preserve"> </w:t>
      </w:r>
      <w:hyperlink r:id="rId11" w:history="1">
        <w:r w:rsidR="00C52535" w:rsidRPr="002E6549">
          <w:rPr>
            <w:rFonts w:ascii="Times New Roman" w:hAnsi="Times New Roman" w:cs="Times New Roman"/>
            <w:sz w:val="28"/>
            <w:szCs w:val="28"/>
          </w:rPr>
          <w:t>от 20 марта</w:t>
        </w:r>
        <w:r w:rsidR="00511849" w:rsidRPr="002E6549">
          <w:rPr>
            <w:rFonts w:ascii="Times New Roman" w:hAnsi="Times New Roman" w:cs="Times New Roman"/>
            <w:sz w:val="28"/>
            <w:szCs w:val="28"/>
          </w:rPr>
          <w:t xml:space="preserve"> </w:t>
        </w:r>
        <w:r w:rsidR="00C52535" w:rsidRPr="002E6549">
          <w:rPr>
            <w:rFonts w:ascii="Times New Roman" w:hAnsi="Times New Roman" w:cs="Times New Roman"/>
            <w:sz w:val="28"/>
            <w:szCs w:val="28"/>
          </w:rPr>
          <w:t>2025</w:t>
        </w:r>
        <w:r w:rsidR="00511849" w:rsidRPr="002E6549">
          <w:rPr>
            <w:rFonts w:ascii="Times New Roman" w:hAnsi="Times New Roman" w:cs="Times New Roman"/>
            <w:sz w:val="28"/>
            <w:szCs w:val="28"/>
          </w:rPr>
          <w:t xml:space="preserve"> года №</w:t>
        </w:r>
        <w:r w:rsidR="00C52535" w:rsidRPr="002E6549">
          <w:rPr>
            <w:rFonts w:ascii="Times New Roman" w:hAnsi="Times New Roman" w:cs="Times New Roman"/>
            <w:sz w:val="28"/>
            <w:szCs w:val="28"/>
          </w:rPr>
          <w:t> 33</w:t>
        </w:r>
        <w:r w:rsidRPr="002E6549">
          <w:rPr>
            <w:rFonts w:ascii="Times New Roman" w:hAnsi="Times New Roman" w:cs="Times New Roman"/>
            <w:sz w:val="28"/>
            <w:szCs w:val="28"/>
          </w:rPr>
          <w:t>-ФЗ</w:t>
        </w:r>
      </w:hyperlink>
      <w:r w:rsidR="00511849" w:rsidRPr="002E6549">
        <w:rPr>
          <w:rFonts w:ascii="Times New Roman" w:hAnsi="Times New Roman" w:cs="Times New Roman"/>
          <w:sz w:val="28"/>
          <w:szCs w:val="28"/>
        </w:rPr>
        <w:t xml:space="preserve"> «</w:t>
      </w:r>
      <w:r w:rsidRPr="002E6549">
        <w:rPr>
          <w:rFonts w:ascii="Times New Roman" w:hAnsi="Times New Roman" w:cs="Times New Roman"/>
          <w:sz w:val="28"/>
          <w:szCs w:val="28"/>
        </w:rPr>
        <w:t>Об общих принципах организации местного самоуп</w:t>
      </w:r>
      <w:r w:rsidR="00511849" w:rsidRPr="002E6549">
        <w:rPr>
          <w:rFonts w:ascii="Times New Roman" w:hAnsi="Times New Roman" w:cs="Times New Roman"/>
          <w:sz w:val="28"/>
          <w:szCs w:val="28"/>
        </w:rPr>
        <w:t xml:space="preserve">равления в </w:t>
      </w:r>
      <w:r w:rsidR="00C52535" w:rsidRPr="002E6549">
        <w:rPr>
          <w:rFonts w:ascii="Times New Roman" w:hAnsi="Times New Roman" w:cs="Times New Roman"/>
          <w:sz w:val="28"/>
          <w:szCs w:val="28"/>
        </w:rPr>
        <w:t xml:space="preserve">единой системе публичной власти» </w:t>
      </w:r>
      <w:r w:rsidRPr="002E6549">
        <w:rPr>
          <w:rFonts w:ascii="Times New Roman" w:hAnsi="Times New Roman" w:cs="Times New Roman"/>
          <w:sz w:val="28"/>
          <w:szCs w:val="28"/>
        </w:rPr>
        <w:t xml:space="preserve">и </w:t>
      </w:r>
      <w:hyperlink r:id="rId12" w:history="1">
        <w:r w:rsidR="00511849" w:rsidRPr="002E6549">
          <w:rPr>
            <w:rFonts w:ascii="Times New Roman" w:hAnsi="Times New Roman" w:cs="Times New Roman"/>
            <w:sz w:val="28"/>
            <w:szCs w:val="28"/>
          </w:rPr>
          <w:t>у</w:t>
        </w:r>
        <w:r w:rsidRPr="002E6549">
          <w:rPr>
            <w:rFonts w:ascii="Times New Roman" w:hAnsi="Times New Roman" w:cs="Times New Roman"/>
            <w:sz w:val="28"/>
            <w:szCs w:val="28"/>
          </w:rPr>
          <w:t>ставом</w:t>
        </w:r>
      </w:hyperlink>
      <w:r w:rsidRPr="002E6549">
        <w:rPr>
          <w:rFonts w:ascii="Times New Roman" w:hAnsi="Times New Roman" w:cs="Times New Roman"/>
          <w:sz w:val="28"/>
          <w:szCs w:val="28"/>
        </w:rPr>
        <w:t xml:space="preserve"> </w:t>
      </w:r>
      <w:proofErr w:type="spellStart"/>
      <w:r w:rsidR="000B4097">
        <w:rPr>
          <w:rFonts w:ascii="Times New Roman" w:hAnsi="Times New Roman" w:cs="Times New Roman"/>
          <w:sz w:val="28"/>
          <w:szCs w:val="28"/>
        </w:rPr>
        <w:t>Бесскорбненского</w:t>
      </w:r>
      <w:proofErr w:type="spellEnd"/>
      <w:r w:rsidR="005F68FD" w:rsidRPr="002E6549">
        <w:rPr>
          <w:rFonts w:ascii="Times New Roman" w:hAnsi="Times New Roman" w:cs="Times New Roman"/>
          <w:sz w:val="28"/>
          <w:szCs w:val="28"/>
        </w:rPr>
        <w:t xml:space="preserve"> сельского поселения </w:t>
      </w:r>
      <w:proofErr w:type="spellStart"/>
      <w:r w:rsidR="005F68FD" w:rsidRPr="002E6549">
        <w:rPr>
          <w:rFonts w:ascii="Times New Roman" w:hAnsi="Times New Roman" w:cs="Times New Roman"/>
          <w:sz w:val="28"/>
          <w:szCs w:val="28"/>
        </w:rPr>
        <w:t>Новокубанского</w:t>
      </w:r>
      <w:proofErr w:type="spellEnd"/>
      <w:r w:rsidR="005F68FD" w:rsidRPr="002E6549">
        <w:rPr>
          <w:rFonts w:ascii="Times New Roman" w:hAnsi="Times New Roman" w:cs="Times New Roman"/>
          <w:sz w:val="28"/>
          <w:szCs w:val="28"/>
        </w:rPr>
        <w:t xml:space="preserve"> муниципального района Краснодарского края</w:t>
      </w:r>
      <w:r w:rsidRPr="002E6549">
        <w:rPr>
          <w:rFonts w:ascii="Times New Roman" w:hAnsi="Times New Roman" w:cs="Times New Roman"/>
          <w:sz w:val="28"/>
          <w:szCs w:val="28"/>
        </w:rPr>
        <w:t>.</w:t>
      </w:r>
    </w:p>
    <w:p w:rsidR="005F68FD" w:rsidRPr="002E6549" w:rsidRDefault="005F68FD" w:rsidP="002E6549">
      <w:pPr>
        <w:autoSpaceDE w:val="0"/>
        <w:autoSpaceDN w:val="0"/>
        <w:adjustRightInd w:val="0"/>
        <w:spacing w:after="0" w:line="240" w:lineRule="auto"/>
        <w:ind w:firstLine="567"/>
        <w:jc w:val="both"/>
        <w:rPr>
          <w:rFonts w:ascii="Times New Roman" w:hAnsi="Times New Roman" w:cs="Times New Roman"/>
          <w:sz w:val="28"/>
          <w:szCs w:val="28"/>
        </w:rPr>
      </w:pPr>
    </w:p>
    <w:p w:rsidR="00A75231" w:rsidRPr="002E6549" w:rsidRDefault="00A75231" w:rsidP="002E6549">
      <w:pPr>
        <w:suppressAutoHyphens/>
        <w:spacing w:after="0" w:line="240" w:lineRule="auto"/>
        <w:ind w:firstLine="567"/>
        <w:jc w:val="center"/>
        <w:rPr>
          <w:rFonts w:ascii="Times New Roman" w:hAnsi="Times New Roman" w:cs="Times New Roman"/>
          <w:b/>
          <w:sz w:val="28"/>
          <w:szCs w:val="28"/>
        </w:rPr>
      </w:pPr>
      <w:r w:rsidRPr="002E6549">
        <w:rPr>
          <w:rFonts w:ascii="Times New Roman" w:hAnsi="Times New Roman" w:cs="Times New Roman"/>
          <w:b/>
          <w:bCs/>
          <w:sz w:val="28"/>
          <w:szCs w:val="28"/>
        </w:rPr>
        <w:t>1.</w:t>
      </w:r>
      <w:r w:rsidRPr="002E6549">
        <w:rPr>
          <w:rFonts w:ascii="Times New Roman" w:hAnsi="Times New Roman" w:cs="Times New Roman"/>
          <w:sz w:val="28"/>
          <w:szCs w:val="28"/>
        </w:rPr>
        <w:t xml:space="preserve"> </w:t>
      </w:r>
      <w:r w:rsidRPr="002E6549">
        <w:rPr>
          <w:rFonts w:ascii="Times New Roman" w:hAnsi="Times New Roman" w:cs="Times New Roman"/>
          <w:b/>
          <w:sz w:val="28"/>
          <w:szCs w:val="28"/>
        </w:rPr>
        <w:t>ОБЩИЕ ПОЛОЖЕНИЯ</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4"/>
          <w:szCs w:val="24"/>
        </w:rPr>
      </w:pPr>
    </w:p>
    <w:p w:rsidR="00EA692A" w:rsidRPr="002E6549" w:rsidRDefault="00EA692A" w:rsidP="002E6549">
      <w:pPr>
        <w:autoSpaceDE w:val="0"/>
        <w:autoSpaceDN w:val="0"/>
        <w:adjustRightInd w:val="0"/>
        <w:spacing w:after="0" w:line="240" w:lineRule="auto"/>
        <w:ind w:firstLine="567"/>
        <w:jc w:val="center"/>
        <w:rPr>
          <w:rFonts w:ascii="Times New Roman" w:hAnsi="Times New Roman" w:cs="Times New Roman"/>
          <w:b/>
          <w:sz w:val="28"/>
          <w:szCs w:val="28"/>
        </w:rPr>
      </w:pPr>
      <w:bookmarkStart w:id="1" w:name="sub_100"/>
      <w:r w:rsidRPr="002E6549">
        <w:rPr>
          <w:rFonts w:ascii="Times New Roman" w:hAnsi="Times New Roman" w:cs="Times New Roman"/>
          <w:bCs/>
          <w:sz w:val="28"/>
          <w:szCs w:val="28"/>
        </w:rPr>
        <w:t>1.</w:t>
      </w:r>
      <w:r w:rsidR="0038597C" w:rsidRPr="002E6549">
        <w:rPr>
          <w:rFonts w:ascii="Times New Roman" w:hAnsi="Times New Roman" w:cs="Times New Roman"/>
          <w:bCs/>
          <w:sz w:val="28"/>
          <w:szCs w:val="28"/>
        </w:rPr>
        <w:t>1.</w:t>
      </w:r>
      <w:r w:rsidRPr="002E6549">
        <w:rPr>
          <w:rFonts w:ascii="Times New Roman" w:hAnsi="Times New Roman" w:cs="Times New Roman"/>
          <w:sz w:val="28"/>
          <w:szCs w:val="28"/>
        </w:rPr>
        <w:t xml:space="preserve"> </w:t>
      </w:r>
      <w:r w:rsidRPr="002E6549">
        <w:rPr>
          <w:rFonts w:ascii="Times New Roman" w:hAnsi="Times New Roman" w:cs="Times New Roman"/>
          <w:b/>
          <w:sz w:val="28"/>
          <w:szCs w:val="28"/>
        </w:rPr>
        <w:t>Основные понятия</w:t>
      </w:r>
      <w:bookmarkEnd w:id="1"/>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В настоящем Положении используются следующие основные понятия:</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2" w:name="sub_11"/>
      <w:r w:rsidRPr="002E6549">
        <w:rPr>
          <w:rFonts w:ascii="Times New Roman" w:hAnsi="Times New Roman" w:cs="Times New Roman"/>
          <w:b/>
          <w:bCs/>
          <w:sz w:val="28"/>
          <w:szCs w:val="28"/>
        </w:rPr>
        <w:t>публичные слушания</w:t>
      </w:r>
      <w:r w:rsidRPr="002E6549">
        <w:rPr>
          <w:rFonts w:ascii="Times New Roman" w:hAnsi="Times New Roman" w:cs="Times New Roman"/>
          <w:sz w:val="28"/>
          <w:szCs w:val="28"/>
        </w:rPr>
        <w:t xml:space="preserve"> - форма реализации прав жителей </w:t>
      </w:r>
      <w:proofErr w:type="spellStart"/>
      <w:r w:rsidR="000B4097">
        <w:rPr>
          <w:rFonts w:ascii="Times New Roman" w:hAnsi="Times New Roman" w:cs="Times New Roman"/>
          <w:sz w:val="28"/>
          <w:szCs w:val="28"/>
        </w:rPr>
        <w:t>Бесскорбненского</w:t>
      </w:r>
      <w:proofErr w:type="spellEnd"/>
      <w:r w:rsidR="005F68FD" w:rsidRPr="002E6549">
        <w:rPr>
          <w:rFonts w:ascii="Times New Roman" w:hAnsi="Times New Roman" w:cs="Times New Roman"/>
          <w:sz w:val="28"/>
          <w:szCs w:val="28"/>
        </w:rPr>
        <w:t xml:space="preserve"> сельского поселения </w:t>
      </w:r>
      <w:proofErr w:type="spellStart"/>
      <w:r w:rsidR="005F68FD" w:rsidRPr="002E6549">
        <w:rPr>
          <w:rFonts w:ascii="Times New Roman" w:hAnsi="Times New Roman" w:cs="Times New Roman"/>
          <w:sz w:val="28"/>
          <w:szCs w:val="28"/>
        </w:rPr>
        <w:t>Новокубанского</w:t>
      </w:r>
      <w:proofErr w:type="spellEnd"/>
      <w:r w:rsidR="005F68FD" w:rsidRPr="002E6549">
        <w:rPr>
          <w:rFonts w:ascii="Times New Roman" w:hAnsi="Times New Roman" w:cs="Times New Roman"/>
          <w:sz w:val="28"/>
          <w:szCs w:val="28"/>
        </w:rPr>
        <w:t xml:space="preserve"> муниципального района Краснодарского края </w:t>
      </w:r>
      <w:r w:rsidRPr="002E6549">
        <w:rPr>
          <w:rFonts w:ascii="Times New Roman" w:hAnsi="Times New Roman" w:cs="Times New Roman"/>
          <w:sz w:val="28"/>
          <w:szCs w:val="28"/>
        </w:rPr>
        <w:t xml:space="preserve">на участие в процессе принятия решений органами местного самоуправления посредством публичного обсуждения проектов муниципальных правовых актов по вопросам местного значения </w:t>
      </w:r>
      <w:proofErr w:type="spellStart"/>
      <w:r w:rsidR="000B4097">
        <w:rPr>
          <w:rFonts w:ascii="Times New Roman" w:hAnsi="Times New Roman" w:cs="Times New Roman"/>
          <w:sz w:val="28"/>
          <w:szCs w:val="28"/>
        </w:rPr>
        <w:t>Бесскорбненского</w:t>
      </w:r>
      <w:proofErr w:type="spellEnd"/>
      <w:r w:rsidR="000B4097">
        <w:rPr>
          <w:rFonts w:ascii="Times New Roman" w:hAnsi="Times New Roman" w:cs="Times New Roman"/>
          <w:sz w:val="28"/>
          <w:szCs w:val="28"/>
        </w:rPr>
        <w:t xml:space="preserve"> </w:t>
      </w:r>
      <w:r w:rsidR="005F68FD" w:rsidRPr="002E6549">
        <w:rPr>
          <w:rFonts w:ascii="Times New Roman" w:hAnsi="Times New Roman" w:cs="Times New Roman"/>
          <w:sz w:val="28"/>
          <w:szCs w:val="28"/>
        </w:rPr>
        <w:t xml:space="preserve">сельского поселения </w:t>
      </w:r>
      <w:proofErr w:type="spellStart"/>
      <w:r w:rsidR="005F68FD" w:rsidRPr="002E6549">
        <w:rPr>
          <w:rFonts w:ascii="Times New Roman" w:hAnsi="Times New Roman" w:cs="Times New Roman"/>
          <w:sz w:val="28"/>
          <w:szCs w:val="28"/>
        </w:rPr>
        <w:t>Новокубанского</w:t>
      </w:r>
      <w:proofErr w:type="spellEnd"/>
      <w:r w:rsidR="005F68FD" w:rsidRPr="002E6549">
        <w:rPr>
          <w:rFonts w:ascii="Times New Roman" w:hAnsi="Times New Roman" w:cs="Times New Roman"/>
          <w:sz w:val="28"/>
          <w:szCs w:val="28"/>
        </w:rPr>
        <w:t xml:space="preserve"> муниципального района Краснодарского края</w:t>
      </w:r>
      <w:r w:rsidRPr="002E6549">
        <w:rPr>
          <w:rFonts w:ascii="Times New Roman" w:hAnsi="Times New Roman" w:cs="Times New Roman"/>
          <w:sz w:val="28"/>
          <w:szCs w:val="28"/>
        </w:rPr>
        <w:t>, а также для обсуждения вопросов, закрепленных федеральными законами, настоящим Положением;</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3" w:name="sub_13"/>
      <w:bookmarkEnd w:id="2"/>
      <w:r w:rsidRPr="002E6549">
        <w:rPr>
          <w:rFonts w:ascii="Times New Roman" w:hAnsi="Times New Roman" w:cs="Times New Roman"/>
          <w:b/>
          <w:bCs/>
          <w:sz w:val="28"/>
          <w:szCs w:val="28"/>
        </w:rPr>
        <w:t>участники публичных слушаний</w:t>
      </w:r>
      <w:r w:rsidRPr="002E6549">
        <w:rPr>
          <w:rFonts w:ascii="Times New Roman" w:hAnsi="Times New Roman" w:cs="Times New Roman"/>
          <w:sz w:val="28"/>
          <w:szCs w:val="28"/>
        </w:rPr>
        <w:t xml:space="preserve"> </w:t>
      </w:r>
      <w:r w:rsidR="00AC15AF" w:rsidRPr="002E6549">
        <w:rPr>
          <w:rFonts w:ascii="Times New Roman" w:hAnsi="Times New Roman" w:cs="Times New Roman"/>
          <w:sz w:val="28"/>
          <w:szCs w:val="28"/>
        </w:rPr>
        <w:t>–</w:t>
      </w:r>
      <w:r w:rsidRPr="002E6549">
        <w:rPr>
          <w:rFonts w:ascii="Times New Roman" w:hAnsi="Times New Roman" w:cs="Times New Roman"/>
          <w:sz w:val="28"/>
          <w:szCs w:val="28"/>
        </w:rPr>
        <w:t xml:space="preserve"> </w:t>
      </w:r>
      <w:r w:rsidR="00AC15AF" w:rsidRPr="002E6549">
        <w:rPr>
          <w:rFonts w:ascii="Times New Roman" w:hAnsi="Times New Roman" w:cs="Times New Roman"/>
          <w:sz w:val="28"/>
          <w:szCs w:val="28"/>
        </w:rPr>
        <w:t xml:space="preserve">жители </w:t>
      </w:r>
      <w:proofErr w:type="spellStart"/>
      <w:r w:rsidR="000B4097">
        <w:rPr>
          <w:rFonts w:ascii="Times New Roman" w:hAnsi="Times New Roman" w:cs="Times New Roman"/>
          <w:sz w:val="28"/>
          <w:szCs w:val="28"/>
        </w:rPr>
        <w:t>Бесскорбненского</w:t>
      </w:r>
      <w:proofErr w:type="spellEnd"/>
      <w:r w:rsidR="005F68FD" w:rsidRPr="002E6549">
        <w:rPr>
          <w:rFonts w:ascii="Times New Roman" w:hAnsi="Times New Roman" w:cs="Times New Roman"/>
          <w:sz w:val="28"/>
          <w:szCs w:val="28"/>
        </w:rPr>
        <w:t xml:space="preserve"> сельского поселения </w:t>
      </w:r>
      <w:proofErr w:type="spellStart"/>
      <w:r w:rsidR="005F68FD" w:rsidRPr="002E6549">
        <w:rPr>
          <w:rFonts w:ascii="Times New Roman" w:hAnsi="Times New Roman" w:cs="Times New Roman"/>
          <w:sz w:val="28"/>
          <w:szCs w:val="28"/>
        </w:rPr>
        <w:t>Новокубанского</w:t>
      </w:r>
      <w:proofErr w:type="spellEnd"/>
      <w:r w:rsidR="005F68FD" w:rsidRPr="002E6549">
        <w:rPr>
          <w:rFonts w:ascii="Times New Roman" w:hAnsi="Times New Roman" w:cs="Times New Roman"/>
          <w:sz w:val="28"/>
          <w:szCs w:val="28"/>
        </w:rPr>
        <w:t xml:space="preserve"> муниципального района Краснодарского края</w:t>
      </w:r>
      <w:r w:rsidR="00AC15AF" w:rsidRPr="002E6549">
        <w:rPr>
          <w:rFonts w:ascii="Times New Roman" w:hAnsi="Times New Roman" w:cs="Times New Roman"/>
          <w:sz w:val="28"/>
          <w:szCs w:val="28"/>
        </w:rPr>
        <w:t xml:space="preserve">, </w:t>
      </w:r>
      <w:r w:rsidRPr="002E6549">
        <w:rPr>
          <w:rFonts w:ascii="Times New Roman" w:hAnsi="Times New Roman" w:cs="Times New Roman"/>
          <w:sz w:val="28"/>
          <w:szCs w:val="28"/>
        </w:rPr>
        <w:t>представители общественности,</w:t>
      </w:r>
      <w:r w:rsidR="00AC15AF" w:rsidRPr="002E6549">
        <w:rPr>
          <w:rFonts w:ascii="Times New Roman" w:hAnsi="Times New Roman" w:cs="Times New Roman"/>
          <w:sz w:val="28"/>
          <w:szCs w:val="28"/>
        </w:rPr>
        <w:t xml:space="preserve"> представители органов местного самоуправления,</w:t>
      </w:r>
      <w:r w:rsidRPr="002E6549">
        <w:rPr>
          <w:rFonts w:ascii="Times New Roman" w:hAnsi="Times New Roman" w:cs="Times New Roman"/>
          <w:sz w:val="28"/>
          <w:szCs w:val="28"/>
        </w:rPr>
        <w:t xml:space="preserve"> эксперты публичных слушаний, члены оргкомитета по проведению публичных слушаний;</w:t>
      </w:r>
    </w:p>
    <w:p w:rsidR="00EA692A" w:rsidRPr="002E6549" w:rsidRDefault="00501235"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4" w:name="sub_14"/>
      <w:bookmarkEnd w:id="3"/>
      <w:r w:rsidRPr="002E6549">
        <w:rPr>
          <w:rFonts w:ascii="Times New Roman" w:hAnsi="Times New Roman" w:cs="Times New Roman"/>
          <w:b/>
          <w:bCs/>
          <w:sz w:val="28"/>
          <w:szCs w:val="28"/>
        </w:rPr>
        <w:t>уполномоченный орган</w:t>
      </w:r>
      <w:r w:rsidR="00EA692A" w:rsidRPr="002E6549">
        <w:rPr>
          <w:rFonts w:ascii="Times New Roman" w:hAnsi="Times New Roman" w:cs="Times New Roman"/>
          <w:sz w:val="28"/>
          <w:szCs w:val="28"/>
        </w:rPr>
        <w:t xml:space="preserve"> - коллегиальный орган, осуществляющий организационные действия по подготовке и проведению публичных слушаний, сформированный из должностных лиц органов местного самоуправления </w:t>
      </w:r>
      <w:proofErr w:type="spellStart"/>
      <w:r w:rsidR="000B4097">
        <w:rPr>
          <w:rFonts w:ascii="Times New Roman" w:hAnsi="Times New Roman" w:cs="Times New Roman"/>
          <w:sz w:val="28"/>
          <w:szCs w:val="28"/>
        </w:rPr>
        <w:t>Бесскорбненского</w:t>
      </w:r>
      <w:proofErr w:type="spellEnd"/>
      <w:r w:rsidR="005F68FD" w:rsidRPr="002E6549">
        <w:rPr>
          <w:rFonts w:ascii="Times New Roman" w:hAnsi="Times New Roman" w:cs="Times New Roman"/>
          <w:sz w:val="28"/>
          <w:szCs w:val="28"/>
        </w:rPr>
        <w:t xml:space="preserve"> сельского поселения </w:t>
      </w:r>
      <w:proofErr w:type="spellStart"/>
      <w:r w:rsidR="005F68FD" w:rsidRPr="002E6549">
        <w:rPr>
          <w:rFonts w:ascii="Times New Roman" w:hAnsi="Times New Roman" w:cs="Times New Roman"/>
          <w:sz w:val="28"/>
          <w:szCs w:val="28"/>
        </w:rPr>
        <w:t>Новокубанского</w:t>
      </w:r>
      <w:proofErr w:type="spellEnd"/>
      <w:r w:rsidR="005F68FD" w:rsidRPr="002E6549">
        <w:rPr>
          <w:rFonts w:ascii="Times New Roman" w:hAnsi="Times New Roman" w:cs="Times New Roman"/>
          <w:sz w:val="28"/>
          <w:szCs w:val="28"/>
        </w:rPr>
        <w:t xml:space="preserve"> муниципального района Краснодарского края</w:t>
      </w:r>
      <w:r w:rsidR="00EA692A" w:rsidRPr="002E6549">
        <w:rPr>
          <w:rFonts w:ascii="Times New Roman" w:hAnsi="Times New Roman" w:cs="Times New Roman"/>
          <w:sz w:val="28"/>
          <w:szCs w:val="28"/>
        </w:rPr>
        <w:t>, депутатов</w:t>
      </w:r>
      <w:r w:rsidR="00511849" w:rsidRPr="002E6549">
        <w:rPr>
          <w:rFonts w:ascii="Times New Roman" w:hAnsi="Times New Roman" w:cs="Times New Roman"/>
          <w:sz w:val="28"/>
          <w:szCs w:val="28"/>
        </w:rPr>
        <w:t xml:space="preserve"> Совета </w:t>
      </w:r>
      <w:proofErr w:type="spellStart"/>
      <w:r w:rsidR="000B4097">
        <w:rPr>
          <w:rFonts w:ascii="Times New Roman" w:hAnsi="Times New Roman" w:cs="Times New Roman"/>
          <w:sz w:val="28"/>
          <w:szCs w:val="28"/>
        </w:rPr>
        <w:t>Бесскорбненского</w:t>
      </w:r>
      <w:proofErr w:type="spellEnd"/>
      <w:r w:rsidR="005F68FD" w:rsidRPr="002E6549">
        <w:rPr>
          <w:rFonts w:ascii="Times New Roman" w:hAnsi="Times New Roman" w:cs="Times New Roman"/>
          <w:sz w:val="28"/>
          <w:szCs w:val="28"/>
        </w:rPr>
        <w:t xml:space="preserve"> сельского поселения </w:t>
      </w:r>
      <w:proofErr w:type="spellStart"/>
      <w:r w:rsidR="005F68FD" w:rsidRPr="002E6549">
        <w:rPr>
          <w:rFonts w:ascii="Times New Roman" w:hAnsi="Times New Roman" w:cs="Times New Roman"/>
          <w:sz w:val="28"/>
          <w:szCs w:val="28"/>
        </w:rPr>
        <w:t>Новокубанского</w:t>
      </w:r>
      <w:proofErr w:type="spellEnd"/>
      <w:r w:rsidR="005F68FD" w:rsidRPr="002E6549">
        <w:rPr>
          <w:rFonts w:ascii="Times New Roman" w:hAnsi="Times New Roman" w:cs="Times New Roman"/>
          <w:sz w:val="28"/>
          <w:szCs w:val="28"/>
        </w:rPr>
        <w:t xml:space="preserve"> района Краснодарского края</w:t>
      </w:r>
      <w:r w:rsidR="00EA692A" w:rsidRPr="002E6549">
        <w:rPr>
          <w:rFonts w:ascii="Times New Roman" w:hAnsi="Times New Roman" w:cs="Times New Roman"/>
          <w:sz w:val="28"/>
          <w:szCs w:val="28"/>
        </w:rPr>
        <w:t>, представителей общественности;</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5" w:name="sub_15"/>
      <w:bookmarkEnd w:id="4"/>
      <w:r w:rsidRPr="002E6549">
        <w:rPr>
          <w:rFonts w:ascii="Times New Roman" w:hAnsi="Times New Roman" w:cs="Times New Roman"/>
          <w:b/>
          <w:bCs/>
          <w:sz w:val="28"/>
          <w:szCs w:val="28"/>
        </w:rPr>
        <w:lastRenderedPageBreak/>
        <w:t>эксперт публичных слушаний</w:t>
      </w:r>
      <w:r w:rsidRPr="002E6549">
        <w:rPr>
          <w:rFonts w:ascii="Times New Roman" w:hAnsi="Times New Roman" w:cs="Times New Roman"/>
          <w:sz w:val="28"/>
          <w:szCs w:val="28"/>
        </w:rPr>
        <w:t xml:space="preserve"> - лицо, представившее в письменном виде рекомендации и предложения по вопросам публичных слушаний и принимающее участи</w:t>
      </w:r>
      <w:r w:rsidR="00511849" w:rsidRPr="002E6549">
        <w:rPr>
          <w:rFonts w:ascii="Times New Roman" w:hAnsi="Times New Roman" w:cs="Times New Roman"/>
          <w:sz w:val="28"/>
          <w:szCs w:val="28"/>
        </w:rPr>
        <w:t xml:space="preserve">е в прениях </w:t>
      </w:r>
      <w:r w:rsidR="00C52535" w:rsidRPr="002E6549">
        <w:rPr>
          <w:rFonts w:ascii="Times New Roman" w:hAnsi="Times New Roman" w:cs="Times New Roman"/>
          <w:sz w:val="28"/>
          <w:szCs w:val="28"/>
        </w:rPr>
        <w:t>для их аргументации.</w:t>
      </w:r>
    </w:p>
    <w:bookmarkEnd w:id="5"/>
    <w:p w:rsidR="0068153E" w:rsidRPr="002E6549" w:rsidRDefault="0068153E" w:rsidP="002E6549">
      <w:pPr>
        <w:autoSpaceDE w:val="0"/>
        <w:autoSpaceDN w:val="0"/>
        <w:adjustRightInd w:val="0"/>
        <w:spacing w:after="0" w:line="240" w:lineRule="auto"/>
        <w:ind w:firstLine="567"/>
        <w:jc w:val="both"/>
        <w:rPr>
          <w:rFonts w:ascii="Times New Roman" w:hAnsi="Times New Roman" w:cs="Times New Roman"/>
          <w:sz w:val="28"/>
          <w:szCs w:val="28"/>
        </w:rPr>
      </w:pPr>
    </w:p>
    <w:p w:rsidR="00EA692A" w:rsidRPr="002E6549" w:rsidRDefault="0038597C" w:rsidP="002E6549">
      <w:pPr>
        <w:autoSpaceDE w:val="0"/>
        <w:autoSpaceDN w:val="0"/>
        <w:adjustRightInd w:val="0"/>
        <w:spacing w:after="0" w:line="240" w:lineRule="auto"/>
        <w:ind w:left="-142" w:firstLine="567"/>
        <w:jc w:val="center"/>
        <w:rPr>
          <w:rFonts w:ascii="Times New Roman" w:hAnsi="Times New Roman" w:cs="Times New Roman"/>
          <w:sz w:val="28"/>
          <w:szCs w:val="28"/>
        </w:rPr>
      </w:pPr>
      <w:bookmarkStart w:id="6" w:name="sub_200"/>
      <w:r w:rsidRPr="002E6549">
        <w:rPr>
          <w:rFonts w:ascii="Times New Roman" w:hAnsi="Times New Roman" w:cs="Times New Roman"/>
          <w:bCs/>
          <w:sz w:val="28"/>
          <w:szCs w:val="28"/>
        </w:rPr>
        <w:t>1.</w:t>
      </w:r>
      <w:r w:rsidR="00EA692A" w:rsidRPr="002E6549">
        <w:rPr>
          <w:rFonts w:ascii="Times New Roman" w:hAnsi="Times New Roman" w:cs="Times New Roman"/>
          <w:bCs/>
          <w:sz w:val="28"/>
          <w:szCs w:val="28"/>
        </w:rPr>
        <w:t>2.</w:t>
      </w:r>
      <w:r w:rsidR="00EA692A" w:rsidRPr="002E6549">
        <w:rPr>
          <w:rFonts w:ascii="Times New Roman" w:hAnsi="Times New Roman" w:cs="Times New Roman"/>
          <w:sz w:val="28"/>
          <w:szCs w:val="28"/>
        </w:rPr>
        <w:t xml:space="preserve"> </w:t>
      </w:r>
      <w:r w:rsidR="00EA692A" w:rsidRPr="002E6549">
        <w:rPr>
          <w:rFonts w:ascii="Times New Roman" w:hAnsi="Times New Roman" w:cs="Times New Roman"/>
          <w:b/>
          <w:sz w:val="28"/>
          <w:szCs w:val="28"/>
        </w:rPr>
        <w:t>Цели проведения публичных слушаний</w:t>
      </w:r>
      <w:bookmarkEnd w:id="6"/>
    </w:p>
    <w:p w:rsidR="00EA692A" w:rsidRPr="002E6549" w:rsidRDefault="001278B3" w:rsidP="002E6549">
      <w:pPr>
        <w:autoSpaceDE w:val="0"/>
        <w:autoSpaceDN w:val="0"/>
        <w:adjustRightInd w:val="0"/>
        <w:spacing w:after="0" w:line="240" w:lineRule="auto"/>
        <w:ind w:firstLine="567"/>
        <w:jc w:val="both"/>
        <w:rPr>
          <w:rFonts w:ascii="Times New Roman" w:hAnsi="Times New Roman" w:cs="Times New Roman"/>
          <w:sz w:val="28"/>
          <w:szCs w:val="28"/>
        </w:rPr>
      </w:pPr>
      <w:hyperlink w:anchor="sub_11" w:history="1">
        <w:r w:rsidR="00EA692A" w:rsidRPr="002E6549">
          <w:rPr>
            <w:rFonts w:ascii="Times New Roman" w:hAnsi="Times New Roman" w:cs="Times New Roman"/>
            <w:sz w:val="28"/>
            <w:szCs w:val="28"/>
          </w:rPr>
          <w:t>Публичные слушания</w:t>
        </w:r>
      </w:hyperlink>
      <w:r w:rsidR="00EA692A" w:rsidRPr="002E6549">
        <w:rPr>
          <w:rFonts w:ascii="Times New Roman" w:hAnsi="Times New Roman" w:cs="Times New Roman"/>
          <w:sz w:val="28"/>
          <w:szCs w:val="28"/>
        </w:rPr>
        <w:t xml:space="preserve"> проводятся в целях:</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обсуждения проектов муниципальных правовых актов по </w:t>
      </w:r>
      <w:r w:rsidR="003C2DAA" w:rsidRPr="002E6549">
        <w:rPr>
          <w:rFonts w:ascii="Times New Roman" w:hAnsi="Times New Roman" w:cs="Times New Roman"/>
          <w:sz w:val="28"/>
          <w:szCs w:val="28"/>
        </w:rPr>
        <w:t>вопросам непосредственного обеспечения жизнедеятельности населения</w:t>
      </w:r>
      <w:r w:rsidRPr="002E6549">
        <w:rPr>
          <w:rFonts w:ascii="Times New Roman" w:hAnsi="Times New Roman" w:cs="Times New Roman"/>
          <w:sz w:val="28"/>
          <w:szCs w:val="28"/>
        </w:rPr>
        <w:t xml:space="preserve"> </w:t>
      </w:r>
      <w:proofErr w:type="spellStart"/>
      <w:r w:rsidR="000B4097">
        <w:rPr>
          <w:rFonts w:ascii="Times New Roman" w:hAnsi="Times New Roman" w:cs="Times New Roman"/>
          <w:sz w:val="28"/>
          <w:szCs w:val="28"/>
        </w:rPr>
        <w:t>Бесскорбненского</w:t>
      </w:r>
      <w:proofErr w:type="spellEnd"/>
      <w:r w:rsidR="001B0BCE" w:rsidRPr="002E6549">
        <w:rPr>
          <w:rFonts w:ascii="Times New Roman" w:hAnsi="Times New Roman" w:cs="Times New Roman"/>
          <w:sz w:val="28"/>
          <w:szCs w:val="28"/>
        </w:rPr>
        <w:t xml:space="preserve"> сельского поселения </w:t>
      </w:r>
      <w:proofErr w:type="spellStart"/>
      <w:r w:rsidR="001B0BCE" w:rsidRPr="002E6549">
        <w:rPr>
          <w:rFonts w:ascii="Times New Roman" w:hAnsi="Times New Roman" w:cs="Times New Roman"/>
          <w:sz w:val="28"/>
          <w:szCs w:val="28"/>
        </w:rPr>
        <w:t>Новокубанского</w:t>
      </w:r>
      <w:proofErr w:type="spellEnd"/>
      <w:r w:rsidR="001B0BCE" w:rsidRPr="002E6549">
        <w:rPr>
          <w:rFonts w:ascii="Times New Roman" w:hAnsi="Times New Roman" w:cs="Times New Roman"/>
          <w:sz w:val="28"/>
          <w:szCs w:val="28"/>
        </w:rPr>
        <w:t xml:space="preserve"> муниципального района Краснодарского края</w:t>
      </w:r>
      <w:r w:rsidRPr="002E6549">
        <w:rPr>
          <w:rFonts w:ascii="Times New Roman" w:hAnsi="Times New Roman" w:cs="Times New Roman"/>
          <w:sz w:val="28"/>
          <w:szCs w:val="28"/>
        </w:rPr>
        <w:t>, которые должны выносит</w:t>
      </w:r>
      <w:r w:rsidR="00520768" w:rsidRPr="002E6549">
        <w:rPr>
          <w:rFonts w:ascii="Times New Roman" w:hAnsi="Times New Roman" w:cs="Times New Roman"/>
          <w:sz w:val="28"/>
          <w:szCs w:val="28"/>
        </w:rPr>
        <w:t>ь</w:t>
      </w:r>
      <w:r w:rsidRPr="002E6549">
        <w:rPr>
          <w:rFonts w:ascii="Times New Roman" w:hAnsi="Times New Roman" w:cs="Times New Roman"/>
          <w:sz w:val="28"/>
          <w:szCs w:val="28"/>
        </w:rPr>
        <w:t xml:space="preserve">ся на публичные слушания в обязательном порядке, с участием жителей </w:t>
      </w:r>
      <w:proofErr w:type="spellStart"/>
      <w:r w:rsidR="000B4097">
        <w:rPr>
          <w:rFonts w:ascii="Times New Roman" w:hAnsi="Times New Roman" w:cs="Times New Roman"/>
          <w:sz w:val="28"/>
          <w:szCs w:val="28"/>
        </w:rPr>
        <w:t>Бесскорбненского</w:t>
      </w:r>
      <w:proofErr w:type="spellEnd"/>
      <w:r w:rsidR="001B0BCE" w:rsidRPr="002E6549">
        <w:rPr>
          <w:rFonts w:ascii="Times New Roman" w:hAnsi="Times New Roman" w:cs="Times New Roman"/>
          <w:sz w:val="28"/>
          <w:szCs w:val="28"/>
        </w:rPr>
        <w:t xml:space="preserve"> сельского поселения </w:t>
      </w:r>
      <w:proofErr w:type="spellStart"/>
      <w:r w:rsidR="001B0BCE" w:rsidRPr="002E6549">
        <w:rPr>
          <w:rFonts w:ascii="Times New Roman" w:hAnsi="Times New Roman" w:cs="Times New Roman"/>
          <w:sz w:val="28"/>
          <w:szCs w:val="28"/>
        </w:rPr>
        <w:t>Новокубанского</w:t>
      </w:r>
      <w:proofErr w:type="spellEnd"/>
      <w:r w:rsidR="001B0BCE" w:rsidRPr="002E6549">
        <w:rPr>
          <w:rFonts w:ascii="Times New Roman" w:hAnsi="Times New Roman" w:cs="Times New Roman"/>
          <w:sz w:val="28"/>
          <w:szCs w:val="28"/>
        </w:rPr>
        <w:t xml:space="preserve"> муниципального района Краснодарского края</w:t>
      </w:r>
      <w:r w:rsidRPr="002E6549">
        <w:rPr>
          <w:rFonts w:ascii="Times New Roman" w:hAnsi="Times New Roman" w:cs="Times New Roman"/>
          <w:sz w:val="28"/>
          <w:szCs w:val="28"/>
        </w:rPr>
        <w:t>;</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информирования общественности и органов местного самоуправления </w:t>
      </w:r>
      <w:proofErr w:type="spellStart"/>
      <w:r w:rsidR="000B4097">
        <w:rPr>
          <w:rFonts w:ascii="Times New Roman" w:hAnsi="Times New Roman" w:cs="Times New Roman"/>
          <w:sz w:val="28"/>
          <w:szCs w:val="28"/>
        </w:rPr>
        <w:t>Бесскорбненского</w:t>
      </w:r>
      <w:proofErr w:type="spellEnd"/>
      <w:r w:rsidR="001B0BCE" w:rsidRPr="002E6549">
        <w:rPr>
          <w:rFonts w:ascii="Times New Roman" w:hAnsi="Times New Roman" w:cs="Times New Roman"/>
          <w:sz w:val="28"/>
          <w:szCs w:val="28"/>
        </w:rPr>
        <w:t xml:space="preserve"> сельского поселения </w:t>
      </w:r>
      <w:proofErr w:type="spellStart"/>
      <w:r w:rsidR="001B0BCE" w:rsidRPr="002E6549">
        <w:rPr>
          <w:rFonts w:ascii="Times New Roman" w:hAnsi="Times New Roman" w:cs="Times New Roman"/>
          <w:sz w:val="28"/>
          <w:szCs w:val="28"/>
        </w:rPr>
        <w:t>Новокубанского</w:t>
      </w:r>
      <w:proofErr w:type="spellEnd"/>
      <w:r w:rsidR="001B0BCE" w:rsidRPr="002E6549">
        <w:rPr>
          <w:rFonts w:ascii="Times New Roman" w:hAnsi="Times New Roman" w:cs="Times New Roman"/>
          <w:sz w:val="28"/>
          <w:szCs w:val="28"/>
        </w:rPr>
        <w:t xml:space="preserve"> муниципального района Краснодарского края </w:t>
      </w:r>
      <w:r w:rsidRPr="002E6549">
        <w:rPr>
          <w:rFonts w:ascii="Times New Roman" w:hAnsi="Times New Roman" w:cs="Times New Roman"/>
          <w:sz w:val="28"/>
          <w:szCs w:val="28"/>
        </w:rPr>
        <w:t>о фактах и существующих мнениях по обсуждаемой проблеме;</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выявления общественного мнения по темам и вопросам, выносимым на публичные слушания;</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подготовки предложений и рекомендаций по обсуждаемой проблеме;</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учета мнения общественности при принятии решений органами местного самоуправления </w:t>
      </w:r>
      <w:proofErr w:type="spellStart"/>
      <w:r w:rsidR="000B4097">
        <w:rPr>
          <w:rFonts w:ascii="Times New Roman" w:hAnsi="Times New Roman" w:cs="Times New Roman"/>
          <w:sz w:val="28"/>
          <w:szCs w:val="28"/>
        </w:rPr>
        <w:t>Бесскорбненского</w:t>
      </w:r>
      <w:proofErr w:type="spellEnd"/>
      <w:r w:rsidR="001B0BCE" w:rsidRPr="002E6549">
        <w:rPr>
          <w:rFonts w:ascii="Times New Roman" w:hAnsi="Times New Roman" w:cs="Times New Roman"/>
          <w:sz w:val="28"/>
          <w:szCs w:val="28"/>
        </w:rPr>
        <w:t xml:space="preserve"> сельского поселения </w:t>
      </w:r>
      <w:proofErr w:type="spellStart"/>
      <w:r w:rsidR="001B0BCE" w:rsidRPr="002E6549">
        <w:rPr>
          <w:rFonts w:ascii="Times New Roman" w:hAnsi="Times New Roman" w:cs="Times New Roman"/>
          <w:sz w:val="28"/>
          <w:szCs w:val="28"/>
        </w:rPr>
        <w:t>Новокубанского</w:t>
      </w:r>
      <w:proofErr w:type="spellEnd"/>
      <w:r w:rsidR="001B0BCE" w:rsidRPr="002E6549">
        <w:rPr>
          <w:rFonts w:ascii="Times New Roman" w:hAnsi="Times New Roman" w:cs="Times New Roman"/>
          <w:sz w:val="28"/>
          <w:szCs w:val="28"/>
        </w:rPr>
        <w:t xml:space="preserve"> муниципального района Краснодарского края</w:t>
      </w:r>
      <w:r w:rsidRPr="002E6549">
        <w:rPr>
          <w:rFonts w:ascii="Times New Roman" w:hAnsi="Times New Roman" w:cs="Times New Roman"/>
          <w:sz w:val="28"/>
          <w:szCs w:val="28"/>
        </w:rPr>
        <w:t>.</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p>
    <w:p w:rsidR="00A75231" w:rsidRPr="002E6549" w:rsidRDefault="0038597C" w:rsidP="002E6549">
      <w:pPr>
        <w:suppressAutoHyphens/>
        <w:spacing w:after="0" w:line="240" w:lineRule="auto"/>
        <w:ind w:firstLine="567"/>
        <w:jc w:val="center"/>
        <w:rPr>
          <w:rFonts w:ascii="Times New Roman" w:hAnsi="Times New Roman" w:cs="Times New Roman"/>
          <w:b/>
          <w:sz w:val="28"/>
          <w:szCs w:val="28"/>
        </w:rPr>
      </w:pPr>
      <w:bookmarkStart w:id="7" w:name="sub_103"/>
      <w:r w:rsidRPr="002E6549">
        <w:rPr>
          <w:rFonts w:ascii="Times New Roman" w:hAnsi="Times New Roman" w:cs="Times New Roman"/>
          <w:sz w:val="28"/>
          <w:szCs w:val="28"/>
        </w:rPr>
        <w:t>1.</w:t>
      </w:r>
      <w:r w:rsidR="00A75231" w:rsidRPr="002E6549">
        <w:rPr>
          <w:rFonts w:ascii="Times New Roman" w:hAnsi="Times New Roman" w:cs="Times New Roman"/>
          <w:sz w:val="28"/>
          <w:szCs w:val="28"/>
        </w:rPr>
        <w:t xml:space="preserve">3. </w:t>
      </w:r>
      <w:r w:rsidR="00A75231" w:rsidRPr="002E6549">
        <w:rPr>
          <w:rFonts w:ascii="Times New Roman" w:hAnsi="Times New Roman" w:cs="Times New Roman"/>
          <w:b/>
          <w:sz w:val="28"/>
          <w:szCs w:val="28"/>
        </w:rPr>
        <w:t>Вопросы, выносимые на публичные слушания</w:t>
      </w:r>
    </w:p>
    <w:p w:rsidR="00A75231" w:rsidRPr="002E6549" w:rsidRDefault="0038597C" w:rsidP="002E6549">
      <w:pPr>
        <w:suppressAutoHyphens/>
        <w:spacing w:after="0" w:line="240" w:lineRule="auto"/>
        <w:ind w:firstLine="567"/>
        <w:jc w:val="both"/>
        <w:rPr>
          <w:rFonts w:ascii="Times New Roman" w:hAnsi="Times New Roman" w:cs="Times New Roman"/>
          <w:sz w:val="28"/>
          <w:szCs w:val="28"/>
        </w:rPr>
      </w:pPr>
      <w:bookmarkStart w:id="8" w:name="sub_131"/>
      <w:bookmarkEnd w:id="7"/>
      <w:r w:rsidRPr="002E6549">
        <w:rPr>
          <w:rFonts w:ascii="Times New Roman" w:hAnsi="Times New Roman" w:cs="Times New Roman"/>
          <w:sz w:val="28"/>
          <w:szCs w:val="28"/>
        </w:rPr>
        <w:t>1.3.</w:t>
      </w:r>
      <w:r w:rsidR="00A75231" w:rsidRPr="002E6549">
        <w:rPr>
          <w:rFonts w:ascii="Times New Roman" w:hAnsi="Times New Roman" w:cs="Times New Roman"/>
          <w:sz w:val="28"/>
          <w:szCs w:val="28"/>
        </w:rPr>
        <w:t>1. На публичные слушания в обязательном порядке выносятся:</w:t>
      </w:r>
    </w:p>
    <w:p w:rsidR="00D05F20" w:rsidRPr="002E6549" w:rsidRDefault="00A75231" w:rsidP="002E6549">
      <w:pPr>
        <w:suppressAutoHyphens/>
        <w:spacing w:after="0" w:line="240" w:lineRule="auto"/>
        <w:ind w:firstLine="567"/>
        <w:jc w:val="both"/>
        <w:rPr>
          <w:rFonts w:ascii="Times New Roman" w:hAnsi="Times New Roman" w:cs="Times New Roman"/>
          <w:sz w:val="24"/>
          <w:szCs w:val="24"/>
        </w:rPr>
      </w:pPr>
      <w:bookmarkStart w:id="9" w:name="sub_1311"/>
      <w:bookmarkEnd w:id="8"/>
      <w:r w:rsidRPr="002E6549">
        <w:rPr>
          <w:rFonts w:ascii="Times New Roman" w:hAnsi="Times New Roman" w:cs="Times New Roman"/>
          <w:sz w:val="28"/>
          <w:szCs w:val="28"/>
        </w:rPr>
        <w:t xml:space="preserve">1) проект устава </w:t>
      </w:r>
      <w:proofErr w:type="spellStart"/>
      <w:r w:rsidR="000B4097">
        <w:rPr>
          <w:rFonts w:ascii="Times New Roman" w:hAnsi="Times New Roman" w:cs="Times New Roman"/>
          <w:sz w:val="28"/>
          <w:szCs w:val="28"/>
        </w:rPr>
        <w:t>Бесскорбненского</w:t>
      </w:r>
      <w:proofErr w:type="spellEnd"/>
      <w:r w:rsidR="001B0BCE" w:rsidRPr="002E6549">
        <w:rPr>
          <w:rFonts w:ascii="Times New Roman" w:hAnsi="Times New Roman" w:cs="Times New Roman"/>
          <w:sz w:val="28"/>
          <w:szCs w:val="28"/>
        </w:rPr>
        <w:t xml:space="preserve"> сельского поселения </w:t>
      </w:r>
      <w:proofErr w:type="spellStart"/>
      <w:r w:rsidR="001B0BCE" w:rsidRPr="002E6549">
        <w:rPr>
          <w:rFonts w:ascii="Times New Roman" w:hAnsi="Times New Roman" w:cs="Times New Roman"/>
          <w:sz w:val="28"/>
          <w:szCs w:val="28"/>
        </w:rPr>
        <w:t>Новокубанского</w:t>
      </w:r>
      <w:proofErr w:type="spellEnd"/>
      <w:r w:rsidR="001B0BCE" w:rsidRPr="002E6549">
        <w:rPr>
          <w:rFonts w:ascii="Times New Roman" w:hAnsi="Times New Roman" w:cs="Times New Roman"/>
          <w:sz w:val="28"/>
          <w:szCs w:val="28"/>
        </w:rPr>
        <w:t xml:space="preserve"> муниципального района Краснодарского края</w:t>
      </w:r>
      <w:r w:rsidRPr="002E6549">
        <w:rPr>
          <w:rFonts w:ascii="Times New Roman" w:hAnsi="Times New Roman" w:cs="Times New Roman"/>
          <w:sz w:val="28"/>
          <w:szCs w:val="28"/>
        </w:rPr>
        <w:t xml:space="preserve">, а также проект решения Совета о внесении изменений и дополнений в </w:t>
      </w:r>
      <w:r w:rsidRPr="002E6549">
        <w:rPr>
          <w:rStyle w:val="ac"/>
          <w:rFonts w:ascii="Times New Roman" w:hAnsi="Times New Roman" w:cs="Times New Roman"/>
          <w:color w:val="auto"/>
          <w:sz w:val="28"/>
          <w:szCs w:val="28"/>
          <w:u w:val="none"/>
        </w:rPr>
        <w:t>устав</w:t>
      </w:r>
      <w:r w:rsidRPr="002E6549">
        <w:rPr>
          <w:rFonts w:ascii="Times New Roman" w:hAnsi="Times New Roman" w:cs="Times New Roman"/>
          <w:sz w:val="28"/>
          <w:szCs w:val="28"/>
        </w:rPr>
        <w:t xml:space="preserve"> </w:t>
      </w:r>
      <w:proofErr w:type="spellStart"/>
      <w:r w:rsidR="000B4097">
        <w:rPr>
          <w:rFonts w:ascii="Times New Roman" w:hAnsi="Times New Roman" w:cs="Times New Roman"/>
          <w:sz w:val="28"/>
          <w:szCs w:val="28"/>
        </w:rPr>
        <w:t>Бесскорбненского</w:t>
      </w:r>
      <w:proofErr w:type="spellEnd"/>
      <w:r w:rsidR="001B0BCE" w:rsidRPr="002E6549">
        <w:rPr>
          <w:rFonts w:ascii="Times New Roman" w:hAnsi="Times New Roman" w:cs="Times New Roman"/>
          <w:sz w:val="28"/>
          <w:szCs w:val="28"/>
        </w:rPr>
        <w:t xml:space="preserve"> сельского поселения </w:t>
      </w:r>
      <w:proofErr w:type="spellStart"/>
      <w:r w:rsidR="001B0BCE" w:rsidRPr="002E6549">
        <w:rPr>
          <w:rFonts w:ascii="Times New Roman" w:hAnsi="Times New Roman" w:cs="Times New Roman"/>
          <w:sz w:val="28"/>
          <w:szCs w:val="28"/>
        </w:rPr>
        <w:t>Новокубанского</w:t>
      </w:r>
      <w:proofErr w:type="spellEnd"/>
      <w:r w:rsidR="001B0BCE" w:rsidRPr="002E6549">
        <w:rPr>
          <w:rFonts w:ascii="Times New Roman" w:hAnsi="Times New Roman" w:cs="Times New Roman"/>
          <w:sz w:val="28"/>
          <w:szCs w:val="28"/>
        </w:rPr>
        <w:t xml:space="preserve"> муниципального района Краснодарского края</w:t>
      </w:r>
      <w:r w:rsidRPr="002E6549">
        <w:rPr>
          <w:rFonts w:ascii="Times New Roman" w:hAnsi="Times New Roman" w:cs="Times New Roman"/>
          <w:sz w:val="28"/>
          <w:szCs w:val="28"/>
        </w:rPr>
        <w:t xml:space="preserve">, кроме случаев, когда изменения в устав вносятся </w:t>
      </w:r>
      <w:r w:rsidR="00D05F20" w:rsidRPr="002E6549">
        <w:rPr>
          <w:rFonts w:ascii="Times New Roman" w:hAnsi="Times New Roman" w:cs="Times New Roman"/>
          <w:sz w:val="28"/>
          <w:szCs w:val="28"/>
        </w:rPr>
        <w:t xml:space="preserve">изменения в форме точного воспроизведения положений </w:t>
      </w:r>
      <w:hyperlink r:id="rId13" w:history="1">
        <w:r w:rsidR="00D05F20" w:rsidRPr="002E6549">
          <w:rPr>
            <w:rFonts w:ascii="Times New Roman" w:hAnsi="Times New Roman" w:cs="Times New Roman"/>
            <w:sz w:val="28"/>
            <w:szCs w:val="28"/>
          </w:rPr>
          <w:t>Конституции</w:t>
        </w:r>
      </w:hyperlink>
      <w:r w:rsidR="00D05F20" w:rsidRPr="002E6549">
        <w:rPr>
          <w:rFonts w:ascii="Times New Roman" w:hAnsi="Times New Roman" w:cs="Times New Roman"/>
          <w:sz w:val="28"/>
          <w:szCs w:val="28"/>
        </w:rPr>
        <w:t xml:space="preserve"> Российской Федерации, федеральных законов, устава или законов Краснодарского края в целях приведения данного устава в соответствие с этими нормативными правовыми актами</w:t>
      </w:r>
      <w:r w:rsidR="00D05F20" w:rsidRPr="002E6549">
        <w:rPr>
          <w:rFonts w:ascii="Times New Roman" w:hAnsi="Times New Roman" w:cs="Times New Roman"/>
          <w:sz w:val="24"/>
          <w:szCs w:val="24"/>
        </w:rPr>
        <w:t>;</w:t>
      </w:r>
    </w:p>
    <w:p w:rsidR="00A75231" w:rsidRPr="002E6549" w:rsidRDefault="00A75231" w:rsidP="002E6549">
      <w:pPr>
        <w:suppressAutoHyphens/>
        <w:spacing w:after="0" w:line="240" w:lineRule="auto"/>
        <w:ind w:firstLine="567"/>
        <w:jc w:val="both"/>
        <w:rPr>
          <w:rFonts w:ascii="Times New Roman" w:hAnsi="Times New Roman" w:cs="Times New Roman"/>
          <w:sz w:val="28"/>
          <w:szCs w:val="28"/>
        </w:rPr>
      </w:pPr>
      <w:bookmarkStart w:id="10" w:name="sub_1312"/>
      <w:bookmarkEnd w:id="9"/>
      <w:r w:rsidRPr="002E6549">
        <w:rPr>
          <w:rFonts w:ascii="Times New Roman" w:hAnsi="Times New Roman" w:cs="Times New Roman"/>
          <w:sz w:val="28"/>
          <w:szCs w:val="28"/>
        </w:rPr>
        <w:t xml:space="preserve">2) проект бюджета </w:t>
      </w:r>
      <w:proofErr w:type="spellStart"/>
      <w:r w:rsidR="000B4097">
        <w:rPr>
          <w:rFonts w:ascii="Times New Roman" w:hAnsi="Times New Roman" w:cs="Times New Roman"/>
          <w:sz w:val="28"/>
          <w:szCs w:val="28"/>
        </w:rPr>
        <w:t>Бесскорбненского</w:t>
      </w:r>
      <w:proofErr w:type="spellEnd"/>
      <w:r w:rsidR="001B0BCE" w:rsidRPr="002E6549">
        <w:rPr>
          <w:rFonts w:ascii="Times New Roman" w:hAnsi="Times New Roman" w:cs="Times New Roman"/>
          <w:sz w:val="28"/>
          <w:szCs w:val="28"/>
        </w:rPr>
        <w:t xml:space="preserve"> сельского поселения </w:t>
      </w:r>
      <w:proofErr w:type="spellStart"/>
      <w:r w:rsidR="001B0BCE" w:rsidRPr="002E6549">
        <w:rPr>
          <w:rFonts w:ascii="Times New Roman" w:hAnsi="Times New Roman" w:cs="Times New Roman"/>
          <w:sz w:val="28"/>
          <w:szCs w:val="28"/>
        </w:rPr>
        <w:t>Новокубанского</w:t>
      </w:r>
      <w:proofErr w:type="spellEnd"/>
      <w:r w:rsidR="001B0BCE" w:rsidRPr="002E6549">
        <w:rPr>
          <w:rFonts w:ascii="Times New Roman" w:hAnsi="Times New Roman" w:cs="Times New Roman"/>
          <w:sz w:val="28"/>
          <w:szCs w:val="28"/>
        </w:rPr>
        <w:t xml:space="preserve"> муниципального района Краснодарского края </w:t>
      </w:r>
      <w:r w:rsidRPr="002E6549">
        <w:rPr>
          <w:rFonts w:ascii="Times New Roman" w:hAnsi="Times New Roman" w:cs="Times New Roman"/>
          <w:sz w:val="28"/>
          <w:szCs w:val="28"/>
        </w:rPr>
        <w:t>(далее – местный бюджет) и отчет о его исполнении;</w:t>
      </w:r>
    </w:p>
    <w:p w:rsidR="00B15B8B" w:rsidRPr="002E6549" w:rsidRDefault="00366F08" w:rsidP="002E6549">
      <w:pPr>
        <w:autoSpaceDE w:val="0"/>
        <w:autoSpaceDN w:val="0"/>
        <w:adjustRightInd w:val="0"/>
        <w:spacing w:after="0" w:line="240" w:lineRule="auto"/>
        <w:ind w:firstLine="567"/>
        <w:jc w:val="both"/>
        <w:rPr>
          <w:rFonts w:ascii="Times New Roman" w:hAnsi="Times New Roman" w:cs="Times New Roman"/>
          <w:b/>
          <w:sz w:val="24"/>
          <w:szCs w:val="24"/>
        </w:rPr>
      </w:pPr>
      <w:bookmarkStart w:id="11" w:name="sub_1314"/>
      <w:bookmarkEnd w:id="10"/>
      <w:r w:rsidRPr="002E6549">
        <w:rPr>
          <w:rFonts w:ascii="Times New Roman" w:hAnsi="Times New Roman" w:cs="Times New Roman"/>
          <w:sz w:val="28"/>
          <w:szCs w:val="28"/>
        </w:rPr>
        <w:t>3</w:t>
      </w:r>
      <w:r w:rsidR="00520768" w:rsidRPr="002E6549">
        <w:rPr>
          <w:rFonts w:ascii="Times New Roman" w:hAnsi="Times New Roman" w:cs="Times New Roman"/>
          <w:sz w:val="28"/>
          <w:szCs w:val="28"/>
        </w:rPr>
        <w:t>) проекты генеральных планов, проекты</w:t>
      </w:r>
      <w:r w:rsidR="004F1E3C" w:rsidRPr="002E6549">
        <w:rPr>
          <w:rFonts w:ascii="Times New Roman" w:hAnsi="Times New Roman" w:cs="Times New Roman"/>
          <w:sz w:val="28"/>
          <w:szCs w:val="28"/>
        </w:rPr>
        <w:t xml:space="preserve"> правил землеп</w:t>
      </w:r>
      <w:r w:rsidR="00520768" w:rsidRPr="002E6549">
        <w:rPr>
          <w:rFonts w:ascii="Times New Roman" w:hAnsi="Times New Roman" w:cs="Times New Roman"/>
          <w:sz w:val="28"/>
          <w:szCs w:val="28"/>
        </w:rPr>
        <w:t>ользования и застройки, проекты</w:t>
      </w:r>
      <w:r w:rsidR="004F1E3C" w:rsidRPr="002E6549">
        <w:rPr>
          <w:rFonts w:ascii="Times New Roman" w:hAnsi="Times New Roman" w:cs="Times New Roman"/>
          <w:sz w:val="28"/>
          <w:szCs w:val="28"/>
        </w:rPr>
        <w:t xml:space="preserve"> планировки территории,</w:t>
      </w:r>
      <w:r w:rsidR="00520768" w:rsidRPr="002E6549">
        <w:rPr>
          <w:rFonts w:ascii="Times New Roman" w:hAnsi="Times New Roman" w:cs="Times New Roman"/>
          <w:sz w:val="28"/>
          <w:szCs w:val="28"/>
        </w:rPr>
        <w:t xml:space="preserve"> проекты</w:t>
      </w:r>
      <w:r w:rsidR="00B15B8B" w:rsidRPr="002E6549">
        <w:rPr>
          <w:rFonts w:ascii="Times New Roman" w:hAnsi="Times New Roman" w:cs="Times New Roman"/>
          <w:sz w:val="28"/>
          <w:szCs w:val="28"/>
        </w:rPr>
        <w:t xml:space="preserve"> межевания территории</w:t>
      </w:r>
      <w:r w:rsidR="00520768" w:rsidRPr="002E6549">
        <w:rPr>
          <w:rFonts w:ascii="Times New Roman" w:hAnsi="Times New Roman" w:cs="Times New Roman"/>
          <w:sz w:val="28"/>
          <w:szCs w:val="28"/>
        </w:rPr>
        <w:t>, проекты</w:t>
      </w:r>
      <w:r w:rsidR="004F1E3C" w:rsidRPr="002E6549">
        <w:rPr>
          <w:rFonts w:ascii="Times New Roman" w:hAnsi="Times New Roman" w:cs="Times New Roman"/>
          <w:sz w:val="28"/>
          <w:szCs w:val="28"/>
        </w:rPr>
        <w:t>, предусматривающим внесение изменений в один из указанных у</w:t>
      </w:r>
      <w:r w:rsidR="00520768" w:rsidRPr="002E6549">
        <w:rPr>
          <w:rFonts w:ascii="Times New Roman" w:hAnsi="Times New Roman" w:cs="Times New Roman"/>
          <w:sz w:val="28"/>
          <w:szCs w:val="28"/>
        </w:rPr>
        <w:t>твержденных документов, проекты</w:t>
      </w:r>
      <w:r w:rsidR="004F1E3C" w:rsidRPr="002E6549">
        <w:rPr>
          <w:rFonts w:ascii="Times New Roman" w:hAnsi="Times New Roman" w:cs="Times New Roman"/>
          <w:sz w:val="28"/>
          <w:szCs w:val="28"/>
        </w:rPr>
        <w:t xml:space="preserve"> решений о предоставлении разрешения на условно разрешенный вид использования земельного участка или объекта капитального ст</w:t>
      </w:r>
      <w:r w:rsidR="00520768" w:rsidRPr="002E6549">
        <w:rPr>
          <w:rFonts w:ascii="Times New Roman" w:hAnsi="Times New Roman" w:cs="Times New Roman"/>
          <w:sz w:val="28"/>
          <w:szCs w:val="28"/>
        </w:rPr>
        <w:t>роительства, проекты</w:t>
      </w:r>
      <w:r w:rsidR="004F1E3C" w:rsidRPr="002E6549">
        <w:rPr>
          <w:rFonts w:ascii="Times New Roman" w:hAnsi="Times New Roman" w:cs="Times New Roman"/>
          <w:sz w:val="28"/>
          <w:szCs w:val="28"/>
        </w:rPr>
        <w:t xml:space="preserve"> решений о предоставлении разрешения </w:t>
      </w:r>
      <w:r w:rsidR="004F1E3C" w:rsidRPr="002E6549">
        <w:rPr>
          <w:rFonts w:ascii="Times New Roman" w:hAnsi="Times New Roman" w:cs="Times New Roman"/>
          <w:sz w:val="28"/>
          <w:szCs w:val="28"/>
        </w:rPr>
        <w:lastRenderedPageBreak/>
        <w:t>на отклонение от предельных параметров разрешенного строительства, реконструкции объектов капитального строительства</w:t>
      </w:r>
      <w:r w:rsidR="00B15B8B" w:rsidRPr="002E6549">
        <w:rPr>
          <w:rFonts w:ascii="Times New Roman" w:hAnsi="Times New Roman" w:cs="Times New Roman"/>
          <w:sz w:val="28"/>
          <w:szCs w:val="28"/>
        </w:rPr>
        <w:t>;</w:t>
      </w:r>
      <w:r w:rsidR="003444D8" w:rsidRPr="002E6549">
        <w:rPr>
          <w:rFonts w:ascii="Times New Roman" w:hAnsi="Times New Roman" w:cs="Times New Roman"/>
          <w:b/>
          <w:sz w:val="24"/>
          <w:szCs w:val="24"/>
        </w:rPr>
        <w:t xml:space="preserve"> </w:t>
      </w:r>
    </w:p>
    <w:p w:rsidR="00A75231" w:rsidRPr="002E6549" w:rsidRDefault="00366F08"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4</w:t>
      </w:r>
      <w:r w:rsidR="00A75231" w:rsidRPr="002E6549">
        <w:rPr>
          <w:rFonts w:ascii="Times New Roman" w:hAnsi="Times New Roman" w:cs="Times New Roman"/>
          <w:sz w:val="28"/>
          <w:szCs w:val="28"/>
        </w:rPr>
        <w:t xml:space="preserve">) вопросы о преобразовании </w:t>
      </w:r>
      <w:proofErr w:type="spellStart"/>
      <w:r w:rsidR="000B4097">
        <w:rPr>
          <w:rFonts w:ascii="Times New Roman" w:hAnsi="Times New Roman" w:cs="Times New Roman"/>
          <w:sz w:val="28"/>
          <w:szCs w:val="28"/>
        </w:rPr>
        <w:t>Бесскорбненского</w:t>
      </w:r>
      <w:proofErr w:type="spellEnd"/>
      <w:r w:rsidR="001B0BCE" w:rsidRPr="002E6549">
        <w:rPr>
          <w:rFonts w:ascii="Times New Roman" w:hAnsi="Times New Roman" w:cs="Times New Roman"/>
          <w:sz w:val="28"/>
          <w:szCs w:val="28"/>
        </w:rPr>
        <w:t xml:space="preserve"> сельского поселения </w:t>
      </w:r>
      <w:proofErr w:type="spellStart"/>
      <w:r w:rsidR="001B0BCE" w:rsidRPr="002E6549">
        <w:rPr>
          <w:rFonts w:ascii="Times New Roman" w:hAnsi="Times New Roman" w:cs="Times New Roman"/>
          <w:sz w:val="28"/>
          <w:szCs w:val="28"/>
        </w:rPr>
        <w:t>Новокубанского</w:t>
      </w:r>
      <w:proofErr w:type="spellEnd"/>
      <w:r w:rsidR="001B0BCE" w:rsidRPr="002E6549">
        <w:rPr>
          <w:rFonts w:ascii="Times New Roman" w:hAnsi="Times New Roman" w:cs="Times New Roman"/>
          <w:sz w:val="28"/>
          <w:szCs w:val="28"/>
        </w:rPr>
        <w:t xml:space="preserve"> муниципального района Краснодарского края</w:t>
      </w:r>
      <w:r w:rsidR="005D42D5" w:rsidRPr="002E6549">
        <w:rPr>
          <w:rFonts w:ascii="Times New Roman" w:eastAsia="Calibri" w:hAnsi="Times New Roman" w:cs="Times New Roman"/>
          <w:bCs/>
          <w:sz w:val="28"/>
          <w:szCs w:val="28"/>
        </w:rPr>
        <w:t>.</w:t>
      </w:r>
    </w:p>
    <w:p w:rsidR="00A75231" w:rsidRPr="002E6549" w:rsidRDefault="0038597C" w:rsidP="002E6549">
      <w:pPr>
        <w:suppressAutoHyphens/>
        <w:spacing w:after="0" w:line="240" w:lineRule="auto"/>
        <w:ind w:firstLine="567"/>
        <w:jc w:val="both"/>
        <w:rPr>
          <w:rFonts w:ascii="Times New Roman" w:hAnsi="Times New Roman" w:cs="Times New Roman"/>
          <w:sz w:val="28"/>
          <w:szCs w:val="28"/>
        </w:rPr>
      </w:pPr>
      <w:bookmarkStart w:id="12" w:name="sub_132"/>
      <w:bookmarkEnd w:id="11"/>
      <w:r w:rsidRPr="002E6549">
        <w:rPr>
          <w:rFonts w:ascii="Times New Roman" w:hAnsi="Times New Roman" w:cs="Times New Roman"/>
          <w:sz w:val="28"/>
          <w:szCs w:val="28"/>
        </w:rPr>
        <w:t>1.3.</w:t>
      </w:r>
      <w:r w:rsidR="00A75231" w:rsidRPr="002E6549">
        <w:rPr>
          <w:rFonts w:ascii="Times New Roman" w:hAnsi="Times New Roman" w:cs="Times New Roman"/>
          <w:sz w:val="28"/>
          <w:szCs w:val="28"/>
        </w:rPr>
        <w:t xml:space="preserve">2. Возможность внесения на публичные слушания иных вопросов определяется в соответствии с законодательством, </w:t>
      </w:r>
      <w:r w:rsidR="00A75231" w:rsidRPr="002E6549">
        <w:rPr>
          <w:rStyle w:val="ac"/>
          <w:rFonts w:ascii="Times New Roman" w:hAnsi="Times New Roman" w:cs="Times New Roman"/>
          <w:color w:val="auto"/>
          <w:sz w:val="28"/>
          <w:szCs w:val="28"/>
          <w:u w:val="none"/>
        </w:rPr>
        <w:t>уставом</w:t>
      </w:r>
      <w:r w:rsidR="00A75231" w:rsidRPr="002E6549">
        <w:rPr>
          <w:rFonts w:ascii="Times New Roman" w:hAnsi="Times New Roman" w:cs="Times New Roman"/>
          <w:sz w:val="28"/>
          <w:szCs w:val="28"/>
        </w:rPr>
        <w:t xml:space="preserve"> </w:t>
      </w:r>
      <w:proofErr w:type="spellStart"/>
      <w:r w:rsidR="00A467B2">
        <w:rPr>
          <w:rFonts w:ascii="Times New Roman" w:hAnsi="Times New Roman" w:cs="Times New Roman"/>
          <w:sz w:val="28"/>
          <w:szCs w:val="28"/>
        </w:rPr>
        <w:t>Бесскорбненского</w:t>
      </w:r>
      <w:proofErr w:type="spellEnd"/>
      <w:r w:rsidR="001B0BCE" w:rsidRPr="002E6549">
        <w:rPr>
          <w:rFonts w:ascii="Times New Roman" w:hAnsi="Times New Roman" w:cs="Times New Roman"/>
          <w:sz w:val="28"/>
          <w:szCs w:val="28"/>
        </w:rPr>
        <w:t xml:space="preserve"> сельского поселения </w:t>
      </w:r>
      <w:proofErr w:type="spellStart"/>
      <w:r w:rsidR="001B0BCE" w:rsidRPr="002E6549">
        <w:rPr>
          <w:rFonts w:ascii="Times New Roman" w:hAnsi="Times New Roman" w:cs="Times New Roman"/>
          <w:sz w:val="28"/>
          <w:szCs w:val="28"/>
        </w:rPr>
        <w:t>Новокубанского</w:t>
      </w:r>
      <w:proofErr w:type="spellEnd"/>
      <w:r w:rsidR="001B0BCE" w:rsidRPr="002E6549">
        <w:rPr>
          <w:rFonts w:ascii="Times New Roman" w:hAnsi="Times New Roman" w:cs="Times New Roman"/>
          <w:sz w:val="28"/>
          <w:szCs w:val="28"/>
        </w:rPr>
        <w:t xml:space="preserve"> муниципального района Краснодарского края</w:t>
      </w:r>
      <w:r w:rsidR="00A75231" w:rsidRPr="002E6549">
        <w:rPr>
          <w:rFonts w:ascii="Times New Roman" w:hAnsi="Times New Roman" w:cs="Times New Roman"/>
          <w:sz w:val="28"/>
          <w:szCs w:val="28"/>
        </w:rPr>
        <w:t>, иными муниципальными правовыми актами.</w:t>
      </w:r>
    </w:p>
    <w:p w:rsidR="00A75231" w:rsidRPr="002E6549" w:rsidRDefault="0038597C" w:rsidP="002E6549">
      <w:pPr>
        <w:suppressAutoHyphens/>
        <w:spacing w:after="0" w:line="240" w:lineRule="auto"/>
        <w:ind w:firstLine="567"/>
        <w:jc w:val="both"/>
        <w:rPr>
          <w:rFonts w:ascii="Times New Roman" w:hAnsi="Times New Roman" w:cs="Times New Roman"/>
          <w:sz w:val="28"/>
          <w:szCs w:val="28"/>
        </w:rPr>
      </w:pPr>
      <w:bookmarkStart w:id="13" w:name="sub_133"/>
      <w:bookmarkEnd w:id="12"/>
      <w:r w:rsidRPr="002E6549">
        <w:rPr>
          <w:rFonts w:ascii="Times New Roman" w:hAnsi="Times New Roman" w:cs="Times New Roman"/>
          <w:sz w:val="28"/>
          <w:szCs w:val="28"/>
        </w:rPr>
        <w:t>1.3.</w:t>
      </w:r>
      <w:r w:rsidR="00A75231" w:rsidRPr="002E6549">
        <w:rPr>
          <w:rFonts w:ascii="Times New Roman" w:hAnsi="Times New Roman" w:cs="Times New Roman"/>
          <w:sz w:val="28"/>
          <w:szCs w:val="28"/>
        </w:rPr>
        <w:t>3. Допускается одновременное проведение публичных слушаний по нескольким вопросам, если это не препятствует</w:t>
      </w:r>
      <w:r w:rsidR="00A75231" w:rsidRPr="002E6549">
        <w:rPr>
          <w:rFonts w:ascii="Times New Roman" w:hAnsi="Times New Roman" w:cs="Times New Roman"/>
          <w:sz w:val="24"/>
          <w:szCs w:val="24"/>
        </w:rPr>
        <w:t xml:space="preserve"> </w:t>
      </w:r>
      <w:r w:rsidR="00A75231" w:rsidRPr="002E6549">
        <w:rPr>
          <w:rFonts w:ascii="Times New Roman" w:hAnsi="Times New Roman" w:cs="Times New Roman"/>
          <w:sz w:val="28"/>
          <w:szCs w:val="28"/>
        </w:rPr>
        <w:t>всестороннему и полному обсуждению каждого вопроса.</w:t>
      </w:r>
    </w:p>
    <w:p w:rsidR="000B0907" w:rsidRPr="002E6549" w:rsidRDefault="0038597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1.3.</w:t>
      </w:r>
      <w:r w:rsidR="000B0907" w:rsidRPr="002E6549">
        <w:rPr>
          <w:rFonts w:ascii="Times New Roman" w:hAnsi="Times New Roman" w:cs="Times New Roman"/>
          <w:sz w:val="28"/>
          <w:szCs w:val="28"/>
        </w:rPr>
        <w:t>4. Граждане, их объединения, организации любых организационно-правовых форм, заинтересованные в проведении публичных слушаний, вправе оказывать организационное и материально-техническое содействие обеспечению проведения публичных слушаний, в том числе предоставлять помещения для проведения слушаний, осуществлять тиражирование и распространение материалов слушаний.</w:t>
      </w:r>
    </w:p>
    <w:p w:rsidR="00AC15AF" w:rsidRPr="002E6549" w:rsidRDefault="0038597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1.3.</w:t>
      </w:r>
      <w:r w:rsidR="00AC15AF" w:rsidRPr="002E6549">
        <w:rPr>
          <w:rFonts w:ascii="Times New Roman" w:hAnsi="Times New Roman" w:cs="Times New Roman"/>
          <w:sz w:val="28"/>
          <w:szCs w:val="28"/>
        </w:rPr>
        <w:t>5. Публичные слушания по вопросам</w:t>
      </w:r>
      <w:r w:rsidR="00520768" w:rsidRPr="002E6549">
        <w:rPr>
          <w:rFonts w:ascii="Times New Roman" w:hAnsi="Times New Roman" w:cs="Times New Roman"/>
          <w:sz w:val="28"/>
          <w:szCs w:val="28"/>
        </w:rPr>
        <w:t xml:space="preserve"> градостроительной деятельности, указанным в подпункте</w:t>
      </w:r>
      <w:r w:rsidR="00B777A3" w:rsidRPr="002E6549">
        <w:rPr>
          <w:rFonts w:ascii="Times New Roman" w:hAnsi="Times New Roman" w:cs="Times New Roman"/>
          <w:sz w:val="28"/>
          <w:szCs w:val="28"/>
        </w:rPr>
        <w:t xml:space="preserve"> 1</w:t>
      </w:r>
      <w:r w:rsidR="005B28BB" w:rsidRPr="002E6549">
        <w:rPr>
          <w:rFonts w:ascii="Times New Roman" w:hAnsi="Times New Roman" w:cs="Times New Roman"/>
          <w:sz w:val="28"/>
          <w:szCs w:val="28"/>
        </w:rPr>
        <w:t xml:space="preserve">.3.1. </w:t>
      </w:r>
      <w:r w:rsidR="00520768" w:rsidRPr="002E6549">
        <w:rPr>
          <w:rFonts w:ascii="Times New Roman" w:hAnsi="Times New Roman" w:cs="Times New Roman"/>
          <w:sz w:val="28"/>
          <w:szCs w:val="28"/>
        </w:rPr>
        <w:t xml:space="preserve">пункта  1.3 </w:t>
      </w:r>
      <w:r w:rsidR="005B28BB" w:rsidRPr="002E6549">
        <w:rPr>
          <w:rFonts w:ascii="Times New Roman" w:hAnsi="Times New Roman" w:cs="Times New Roman"/>
          <w:sz w:val="28"/>
          <w:szCs w:val="28"/>
        </w:rPr>
        <w:t>Положения</w:t>
      </w:r>
      <w:r w:rsidR="00B777A3" w:rsidRPr="002E6549">
        <w:rPr>
          <w:rFonts w:ascii="Times New Roman" w:hAnsi="Times New Roman" w:cs="Times New Roman"/>
          <w:sz w:val="28"/>
          <w:szCs w:val="28"/>
        </w:rPr>
        <w:t xml:space="preserve"> проводятся в порядке, установленном нормативным правовы</w:t>
      </w:r>
      <w:r w:rsidR="00520768" w:rsidRPr="002E6549">
        <w:rPr>
          <w:rFonts w:ascii="Times New Roman" w:hAnsi="Times New Roman" w:cs="Times New Roman"/>
          <w:sz w:val="28"/>
          <w:szCs w:val="28"/>
        </w:rPr>
        <w:t xml:space="preserve">м актом Совета </w:t>
      </w:r>
      <w:proofErr w:type="spellStart"/>
      <w:r w:rsidR="00A467B2">
        <w:rPr>
          <w:rFonts w:ascii="Times New Roman" w:hAnsi="Times New Roman" w:cs="Times New Roman"/>
          <w:sz w:val="28"/>
          <w:szCs w:val="28"/>
        </w:rPr>
        <w:t>Бесскорбненского</w:t>
      </w:r>
      <w:proofErr w:type="spellEnd"/>
      <w:r w:rsidR="005240F7" w:rsidRPr="002E6549">
        <w:rPr>
          <w:rFonts w:ascii="Times New Roman" w:hAnsi="Times New Roman" w:cs="Times New Roman"/>
          <w:sz w:val="28"/>
          <w:szCs w:val="28"/>
        </w:rPr>
        <w:t xml:space="preserve"> сельского поселения</w:t>
      </w:r>
      <w:r w:rsidR="00520768" w:rsidRPr="002E6549">
        <w:rPr>
          <w:rFonts w:ascii="Times New Roman" w:hAnsi="Times New Roman" w:cs="Times New Roman"/>
          <w:sz w:val="28"/>
          <w:szCs w:val="28"/>
        </w:rPr>
        <w:t xml:space="preserve"> </w:t>
      </w:r>
      <w:proofErr w:type="spellStart"/>
      <w:r w:rsidR="00520768" w:rsidRPr="002E6549">
        <w:rPr>
          <w:rFonts w:ascii="Times New Roman" w:hAnsi="Times New Roman" w:cs="Times New Roman"/>
          <w:sz w:val="28"/>
          <w:szCs w:val="28"/>
        </w:rPr>
        <w:t>Новокубанск</w:t>
      </w:r>
      <w:r w:rsidR="005240F7" w:rsidRPr="002E6549">
        <w:rPr>
          <w:rFonts w:ascii="Times New Roman" w:hAnsi="Times New Roman" w:cs="Times New Roman"/>
          <w:sz w:val="28"/>
          <w:szCs w:val="28"/>
        </w:rPr>
        <w:t>ого</w:t>
      </w:r>
      <w:proofErr w:type="spellEnd"/>
      <w:r w:rsidR="00520768" w:rsidRPr="002E6549">
        <w:rPr>
          <w:rFonts w:ascii="Times New Roman" w:hAnsi="Times New Roman" w:cs="Times New Roman"/>
          <w:sz w:val="28"/>
          <w:szCs w:val="28"/>
        </w:rPr>
        <w:t xml:space="preserve"> район</w:t>
      </w:r>
      <w:r w:rsidR="005240F7" w:rsidRPr="002E6549">
        <w:rPr>
          <w:rFonts w:ascii="Times New Roman" w:hAnsi="Times New Roman" w:cs="Times New Roman"/>
          <w:sz w:val="28"/>
          <w:szCs w:val="28"/>
        </w:rPr>
        <w:t>а</w:t>
      </w:r>
      <w:r w:rsidR="00B777A3" w:rsidRPr="002E6549">
        <w:rPr>
          <w:rFonts w:ascii="Times New Roman" w:hAnsi="Times New Roman" w:cs="Times New Roman"/>
          <w:sz w:val="28"/>
          <w:szCs w:val="28"/>
        </w:rPr>
        <w:t xml:space="preserve"> с учетом особенностей, установленных законодательством о градостроительной деятельности.</w:t>
      </w:r>
    </w:p>
    <w:p w:rsidR="00A75231" w:rsidRPr="002E6549" w:rsidRDefault="00A75231" w:rsidP="002E6549">
      <w:pPr>
        <w:suppressAutoHyphens/>
        <w:spacing w:after="0" w:line="240" w:lineRule="auto"/>
        <w:ind w:firstLine="567"/>
        <w:jc w:val="both"/>
        <w:rPr>
          <w:rFonts w:ascii="Times New Roman" w:hAnsi="Times New Roman" w:cs="Times New Roman"/>
          <w:sz w:val="24"/>
          <w:szCs w:val="24"/>
        </w:rPr>
      </w:pPr>
      <w:bookmarkStart w:id="14" w:name="sub_134"/>
      <w:bookmarkEnd w:id="13"/>
    </w:p>
    <w:bookmarkEnd w:id="14"/>
    <w:p w:rsidR="00A75231" w:rsidRPr="002E6549" w:rsidRDefault="00A75231" w:rsidP="002E6549">
      <w:pPr>
        <w:suppressAutoHyphens/>
        <w:spacing w:after="0" w:line="240" w:lineRule="auto"/>
        <w:ind w:firstLine="567"/>
        <w:jc w:val="center"/>
        <w:rPr>
          <w:rFonts w:ascii="Times New Roman" w:hAnsi="Times New Roman" w:cs="Times New Roman"/>
          <w:b/>
          <w:sz w:val="28"/>
          <w:szCs w:val="28"/>
        </w:rPr>
      </w:pPr>
      <w:r w:rsidRPr="002E6549">
        <w:rPr>
          <w:rFonts w:ascii="Times New Roman" w:hAnsi="Times New Roman" w:cs="Times New Roman"/>
          <w:b/>
          <w:bCs/>
          <w:sz w:val="28"/>
          <w:szCs w:val="28"/>
        </w:rPr>
        <w:t>2.</w:t>
      </w:r>
      <w:r w:rsidRPr="002E6549">
        <w:rPr>
          <w:rFonts w:ascii="Times New Roman" w:hAnsi="Times New Roman" w:cs="Times New Roman"/>
          <w:sz w:val="28"/>
          <w:szCs w:val="28"/>
        </w:rPr>
        <w:t xml:space="preserve"> </w:t>
      </w:r>
      <w:r w:rsidRPr="002E6549">
        <w:rPr>
          <w:rFonts w:ascii="Times New Roman" w:hAnsi="Times New Roman" w:cs="Times New Roman"/>
          <w:b/>
          <w:sz w:val="28"/>
          <w:szCs w:val="28"/>
        </w:rPr>
        <w:t>НАЗНАЧЕНИЕ ПУБЛИЧНЫХ СЛУШАНИЙ</w:t>
      </w:r>
    </w:p>
    <w:p w:rsidR="00A75231" w:rsidRPr="002E6549" w:rsidRDefault="00A75231" w:rsidP="002E6549">
      <w:pPr>
        <w:suppressAutoHyphens/>
        <w:spacing w:after="0" w:line="240" w:lineRule="auto"/>
        <w:ind w:firstLine="567"/>
        <w:jc w:val="center"/>
        <w:rPr>
          <w:rFonts w:ascii="Times New Roman" w:hAnsi="Times New Roman" w:cs="Times New Roman"/>
          <w:b/>
          <w:sz w:val="28"/>
          <w:szCs w:val="28"/>
        </w:rPr>
      </w:pPr>
    </w:p>
    <w:p w:rsidR="00A75231" w:rsidRPr="002E6549" w:rsidRDefault="006C23C4" w:rsidP="002E6549">
      <w:pPr>
        <w:suppressAutoHyphens/>
        <w:spacing w:after="0" w:line="240" w:lineRule="auto"/>
        <w:ind w:firstLine="567"/>
        <w:jc w:val="center"/>
        <w:rPr>
          <w:rFonts w:ascii="Times New Roman" w:hAnsi="Times New Roman" w:cs="Times New Roman"/>
          <w:b/>
          <w:sz w:val="28"/>
          <w:szCs w:val="28"/>
        </w:rPr>
      </w:pPr>
      <w:bookmarkStart w:id="15" w:name="sub_204"/>
      <w:r w:rsidRPr="002E6549">
        <w:rPr>
          <w:rFonts w:ascii="Times New Roman" w:hAnsi="Times New Roman" w:cs="Times New Roman"/>
          <w:sz w:val="28"/>
          <w:szCs w:val="28"/>
        </w:rPr>
        <w:t>2.1</w:t>
      </w:r>
      <w:r w:rsidR="00A75231" w:rsidRPr="002E6549">
        <w:rPr>
          <w:rFonts w:ascii="Times New Roman" w:hAnsi="Times New Roman" w:cs="Times New Roman"/>
          <w:sz w:val="28"/>
          <w:szCs w:val="28"/>
        </w:rPr>
        <w:t xml:space="preserve">. </w:t>
      </w:r>
      <w:r w:rsidR="00A75231" w:rsidRPr="002E6549">
        <w:rPr>
          <w:rFonts w:ascii="Times New Roman" w:hAnsi="Times New Roman" w:cs="Times New Roman"/>
          <w:b/>
          <w:sz w:val="28"/>
          <w:szCs w:val="28"/>
        </w:rPr>
        <w:t>Инициаторы публичных слушаний</w:t>
      </w:r>
    </w:p>
    <w:p w:rsidR="00A75231" w:rsidRPr="002E6549" w:rsidRDefault="006C23C4" w:rsidP="002E6549">
      <w:pPr>
        <w:suppressAutoHyphens/>
        <w:spacing w:after="0" w:line="240" w:lineRule="auto"/>
        <w:ind w:firstLine="567"/>
        <w:jc w:val="both"/>
        <w:rPr>
          <w:rFonts w:ascii="Times New Roman" w:hAnsi="Times New Roman" w:cs="Times New Roman"/>
          <w:sz w:val="28"/>
          <w:szCs w:val="28"/>
        </w:rPr>
      </w:pPr>
      <w:bookmarkStart w:id="16" w:name="sub_241"/>
      <w:bookmarkEnd w:id="15"/>
      <w:r w:rsidRPr="002E6549">
        <w:rPr>
          <w:rFonts w:ascii="Times New Roman" w:hAnsi="Times New Roman" w:cs="Times New Roman"/>
          <w:sz w:val="28"/>
          <w:szCs w:val="28"/>
        </w:rPr>
        <w:t>2.1.1</w:t>
      </w:r>
      <w:r w:rsidR="00A75231" w:rsidRPr="002E6549">
        <w:rPr>
          <w:rFonts w:ascii="Times New Roman" w:hAnsi="Times New Roman" w:cs="Times New Roman"/>
          <w:sz w:val="28"/>
          <w:szCs w:val="28"/>
        </w:rPr>
        <w:t xml:space="preserve">. Инициаторами публичных слушаний могут являться население (жители) </w:t>
      </w:r>
      <w:proofErr w:type="spellStart"/>
      <w:r w:rsidR="00A467B2">
        <w:rPr>
          <w:rFonts w:ascii="Times New Roman" w:hAnsi="Times New Roman" w:cs="Times New Roman"/>
          <w:sz w:val="28"/>
          <w:szCs w:val="28"/>
        </w:rPr>
        <w:t>Бесскорбненского</w:t>
      </w:r>
      <w:proofErr w:type="spellEnd"/>
      <w:r w:rsidR="005240F7" w:rsidRPr="002E6549">
        <w:rPr>
          <w:rFonts w:ascii="Times New Roman" w:hAnsi="Times New Roman" w:cs="Times New Roman"/>
          <w:sz w:val="28"/>
          <w:szCs w:val="28"/>
        </w:rPr>
        <w:t xml:space="preserve"> сельского поселения </w:t>
      </w:r>
      <w:proofErr w:type="spellStart"/>
      <w:r w:rsidR="005240F7" w:rsidRPr="002E6549">
        <w:rPr>
          <w:rFonts w:ascii="Times New Roman" w:hAnsi="Times New Roman" w:cs="Times New Roman"/>
          <w:sz w:val="28"/>
          <w:szCs w:val="28"/>
        </w:rPr>
        <w:t>Новокубанского</w:t>
      </w:r>
      <w:proofErr w:type="spellEnd"/>
      <w:r w:rsidR="005240F7" w:rsidRPr="002E6549">
        <w:rPr>
          <w:rFonts w:ascii="Times New Roman" w:hAnsi="Times New Roman" w:cs="Times New Roman"/>
          <w:sz w:val="28"/>
          <w:szCs w:val="28"/>
        </w:rPr>
        <w:t xml:space="preserve"> муниципального района Краснодарского края</w:t>
      </w:r>
      <w:r w:rsidR="00A75231" w:rsidRPr="002E6549">
        <w:rPr>
          <w:rFonts w:ascii="Times New Roman" w:hAnsi="Times New Roman" w:cs="Times New Roman"/>
          <w:sz w:val="28"/>
          <w:szCs w:val="28"/>
        </w:rPr>
        <w:t xml:space="preserve">, Совет </w:t>
      </w:r>
      <w:proofErr w:type="spellStart"/>
      <w:r w:rsidR="00A467B2">
        <w:rPr>
          <w:rFonts w:ascii="Times New Roman" w:hAnsi="Times New Roman" w:cs="Times New Roman"/>
          <w:sz w:val="28"/>
          <w:szCs w:val="28"/>
        </w:rPr>
        <w:t>Бесскорбненского</w:t>
      </w:r>
      <w:proofErr w:type="spellEnd"/>
      <w:r w:rsidR="005240F7" w:rsidRPr="002E6549">
        <w:rPr>
          <w:rFonts w:ascii="Times New Roman" w:hAnsi="Times New Roman" w:cs="Times New Roman"/>
          <w:sz w:val="28"/>
          <w:szCs w:val="28"/>
        </w:rPr>
        <w:t xml:space="preserve"> сельского поселения</w:t>
      </w:r>
      <w:r w:rsidR="00A75231" w:rsidRPr="002E6549">
        <w:rPr>
          <w:rFonts w:ascii="Times New Roman" w:hAnsi="Times New Roman" w:cs="Times New Roman"/>
          <w:sz w:val="28"/>
          <w:szCs w:val="28"/>
        </w:rPr>
        <w:t xml:space="preserve"> </w:t>
      </w:r>
      <w:proofErr w:type="spellStart"/>
      <w:r w:rsidR="00A75231" w:rsidRPr="002E6549">
        <w:rPr>
          <w:rFonts w:ascii="Times New Roman" w:hAnsi="Times New Roman" w:cs="Times New Roman"/>
          <w:sz w:val="28"/>
          <w:szCs w:val="28"/>
        </w:rPr>
        <w:t>Новокубанск</w:t>
      </w:r>
      <w:r w:rsidR="005240F7" w:rsidRPr="002E6549">
        <w:rPr>
          <w:rFonts w:ascii="Times New Roman" w:hAnsi="Times New Roman" w:cs="Times New Roman"/>
          <w:sz w:val="28"/>
          <w:szCs w:val="28"/>
        </w:rPr>
        <w:t>ого</w:t>
      </w:r>
      <w:proofErr w:type="spellEnd"/>
      <w:r w:rsidR="00A75231" w:rsidRPr="002E6549">
        <w:rPr>
          <w:rFonts w:ascii="Times New Roman" w:hAnsi="Times New Roman" w:cs="Times New Roman"/>
          <w:sz w:val="28"/>
          <w:szCs w:val="28"/>
        </w:rPr>
        <w:t xml:space="preserve"> район</w:t>
      </w:r>
      <w:r w:rsidR="005240F7" w:rsidRPr="002E6549">
        <w:rPr>
          <w:rFonts w:ascii="Times New Roman" w:hAnsi="Times New Roman" w:cs="Times New Roman"/>
          <w:sz w:val="28"/>
          <w:szCs w:val="28"/>
        </w:rPr>
        <w:t>а</w:t>
      </w:r>
      <w:r w:rsidR="00A75231" w:rsidRPr="002E6549">
        <w:rPr>
          <w:rFonts w:ascii="Times New Roman" w:hAnsi="Times New Roman" w:cs="Times New Roman"/>
          <w:sz w:val="28"/>
          <w:szCs w:val="28"/>
        </w:rPr>
        <w:t xml:space="preserve"> (далее - Совет) и глава </w:t>
      </w:r>
      <w:proofErr w:type="spellStart"/>
      <w:r w:rsidR="00A467B2">
        <w:rPr>
          <w:rFonts w:ascii="Times New Roman" w:hAnsi="Times New Roman" w:cs="Times New Roman"/>
          <w:sz w:val="28"/>
          <w:szCs w:val="28"/>
        </w:rPr>
        <w:t>Бесскорбненского</w:t>
      </w:r>
      <w:proofErr w:type="spellEnd"/>
      <w:r w:rsidR="005240F7" w:rsidRPr="002E6549">
        <w:rPr>
          <w:rFonts w:ascii="Times New Roman" w:hAnsi="Times New Roman" w:cs="Times New Roman"/>
          <w:sz w:val="28"/>
          <w:szCs w:val="28"/>
        </w:rPr>
        <w:t xml:space="preserve"> сельского поселения </w:t>
      </w:r>
      <w:proofErr w:type="spellStart"/>
      <w:r w:rsidR="00A75231" w:rsidRPr="002E6549">
        <w:rPr>
          <w:rFonts w:ascii="Times New Roman" w:hAnsi="Times New Roman" w:cs="Times New Roman"/>
          <w:sz w:val="28"/>
          <w:szCs w:val="28"/>
        </w:rPr>
        <w:t>Новокубанск</w:t>
      </w:r>
      <w:r w:rsidR="005240F7" w:rsidRPr="002E6549">
        <w:rPr>
          <w:rFonts w:ascii="Times New Roman" w:hAnsi="Times New Roman" w:cs="Times New Roman"/>
          <w:sz w:val="28"/>
          <w:szCs w:val="28"/>
        </w:rPr>
        <w:t>ого</w:t>
      </w:r>
      <w:proofErr w:type="spellEnd"/>
      <w:r w:rsidR="00A75231" w:rsidRPr="002E6549">
        <w:rPr>
          <w:rFonts w:ascii="Times New Roman" w:hAnsi="Times New Roman" w:cs="Times New Roman"/>
          <w:sz w:val="28"/>
          <w:szCs w:val="28"/>
        </w:rPr>
        <w:t xml:space="preserve"> район</w:t>
      </w:r>
      <w:r w:rsidR="005240F7" w:rsidRPr="002E6549">
        <w:rPr>
          <w:rFonts w:ascii="Times New Roman" w:hAnsi="Times New Roman" w:cs="Times New Roman"/>
          <w:sz w:val="28"/>
          <w:szCs w:val="28"/>
        </w:rPr>
        <w:t>а</w:t>
      </w:r>
      <w:r w:rsidR="00A75231" w:rsidRPr="002E6549">
        <w:rPr>
          <w:rFonts w:ascii="Times New Roman" w:hAnsi="Times New Roman" w:cs="Times New Roman"/>
          <w:sz w:val="28"/>
          <w:szCs w:val="28"/>
        </w:rPr>
        <w:t xml:space="preserve"> (далее - глава муниципального образования).</w:t>
      </w:r>
    </w:p>
    <w:p w:rsidR="00A75231" w:rsidRPr="002E6549" w:rsidRDefault="006C23C4" w:rsidP="002E6549">
      <w:pPr>
        <w:suppressAutoHyphens/>
        <w:spacing w:after="0" w:line="240" w:lineRule="auto"/>
        <w:ind w:firstLine="567"/>
        <w:jc w:val="both"/>
        <w:rPr>
          <w:rFonts w:ascii="Times New Roman" w:hAnsi="Times New Roman" w:cs="Times New Roman"/>
          <w:sz w:val="28"/>
          <w:szCs w:val="28"/>
        </w:rPr>
      </w:pPr>
      <w:bookmarkStart w:id="17" w:name="sub_242"/>
      <w:bookmarkEnd w:id="16"/>
      <w:r w:rsidRPr="002E6549">
        <w:rPr>
          <w:rFonts w:ascii="Times New Roman" w:hAnsi="Times New Roman" w:cs="Times New Roman"/>
          <w:sz w:val="28"/>
          <w:szCs w:val="28"/>
        </w:rPr>
        <w:t>2</w:t>
      </w:r>
      <w:r w:rsidR="005B28BB" w:rsidRPr="002E6549">
        <w:rPr>
          <w:rFonts w:ascii="Times New Roman" w:hAnsi="Times New Roman" w:cs="Times New Roman"/>
          <w:sz w:val="28"/>
          <w:szCs w:val="28"/>
        </w:rPr>
        <w:t>.</w:t>
      </w:r>
      <w:r w:rsidRPr="002E6549">
        <w:rPr>
          <w:rFonts w:ascii="Times New Roman" w:hAnsi="Times New Roman" w:cs="Times New Roman"/>
          <w:sz w:val="28"/>
          <w:szCs w:val="28"/>
        </w:rPr>
        <w:t>1</w:t>
      </w:r>
      <w:r w:rsidR="005B28BB" w:rsidRPr="002E6549">
        <w:rPr>
          <w:rFonts w:ascii="Times New Roman" w:hAnsi="Times New Roman" w:cs="Times New Roman"/>
          <w:sz w:val="28"/>
          <w:szCs w:val="28"/>
        </w:rPr>
        <w:t>.</w:t>
      </w:r>
      <w:r w:rsidR="00A75231" w:rsidRPr="002E6549">
        <w:rPr>
          <w:rFonts w:ascii="Times New Roman" w:hAnsi="Times New Roman" w:cs="Times New Roman"/>
          <w:sz w:val="28"/>
          <w:szCs w:val="28"/>
        </w:rPr>
        <w:t>2. Инициатива населения по проведению публичных слушаний может исходить от инициативной г</w:t>
      </w:r>
      <w:r w:rsidR="000B0907" w:rsidRPr="002E6549">
        <w:rPr>
          <w:rFonts w:ascii="Times New Roman" w:hAnsi="Times New Roman" w:cs="Times New Roman"/>
          <w:sz w:val="28"/>
          <w:szCs w:val="28"/>
        </w:rPr>
        <w:t>руппы</w:t>
      </w:r>
      <w:r w:rsidR="003E3D0F" w:rsidRPr="002E6549">
        <w:rPr>
          <w:rFonts w:ascii="Times New Roman" w:hAnsi="Times New Roman" w:cs="Times New Roman"/>
          <w:sz w:val="28"/>
          <w:szCs w:val="28"/>
        </w:rPr>
        <w:t xml:space="preserve"> граждан</w:t>
      </w:r>
      <w:r w:rsidR="000B0907" w:rsidRPr="002E6549">
        <w:rPr>
          <w:rFonts w:ascii="Times New Roman" w:hAnsi="Times New Roman" w:cs="Times New Roman"/>
          <w:sz w:val="28"/>
          <w:szCs w:val="28"/>
        </w:rPr>
        <w:t>, обладающих активным избирательным правом</w:t>
      </w:r>
      <w:r w:rsidR="00A75231" w:rsidRPr="002E6549">
        <w:rPr>
          <w:rFonts w:ascii="Times New Roman" w:hAnsi="Times New Roman" w:cs="Times New Roman"/>
          <w:sz w:val="28"/>
          <w:szCs w:val="28"/>
        </w:rPr>
        <w:t xml:space="preserve"> и постоянно проживающих на территории муниципального образования</w:t>
      </w:r>
      <w:bookmarkEnd w:id="17"/>
      <w:r w:rsidR="00A75231" w:rsidRPr="002E6549">
        <w:rPr>
          <w:rFonts w:ascii="Times New Roman" w:hAnsi="Times New Roman" w:cs="Times New Roman"/>
          <w:sz w:val="28"/>
          <w:szCs w:val="28"/>
        </w:rPr>
        <w:t>.</w:t>
      </w:r>
      <w:bookmarkStart w:id="18" w:name="sub_243"/>
    </w:p>
    <w:p w:rsidR="00A75231" w:rsidRPr="002E6549" w:rsidRDefault="006C23C4" w:rsidP="002E6549">
      <w:pPr>
        <w:suppressAutoHyphens/>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2</w:t>
      </w:r>
      <w:r w:rsidR="005B28BB" w:rsidRPr="002E6549">
        <w:rPr>
          <w:rFonts w:ascii="Times New Roman" w:hAnsi="Times New Roman" w:cs="Times New Roman"/>
          <w:sz w:val="28"/>
          <w:szCs w:val="28"/>
        </w:rPr>
        <w:t>.</w:t>
      </w:r>
      <w:r w:rsidRPr="002E6549">
        <w:rPr>
          <w:rFonts w:ascii="Times New Roman" w:hAnsi="Times New Roman" w:cs="Times New Roman"/>
          <w:sz w:val="28"/>
          <w:szCs w:val="28"/>
        </w:rPr>
        <w:t>1</w:t>
      </w:r>
      <w:r w:rsidR="005B28BB" w:rsidRPr="002E6549">
        <w:rPr>
          <w:rFonts w:ascii="Times New Roman" w:hAnsi="Times New Roman" w:cs="Times New Roman"/>
          <w:sz w:val="28"/>
          <w:szCs w:val="28"/>
        </w:rPr>
        <w:t>.</w:t>
      </w:r>
      <w:r w:rsidR="00A75231" w:rsidRPr="002E6549">
        <w:rPr>
          <w:rFonts w:ascii="Times New Roman" w:hAnsi="Times New Roman" w:cs="Times New Roman"/>
          <w:sz w:val="28"/>
          <w:szCs w:val="28"/>
        </w:rPr>
        <w:t xml:space="preserve">3. Ходатайство о </w:t>
      </w:r>
      <w:r w:rsidR="003E3D0F" w:rsidRPr="002E6549">
        <w:rPr>
          <w:rFonts w:ascii="Times New Roman" w:hAnsi="Times New Roman" w:cs="Times New Roman"/>
          <w:sz w:val="28"/>
          <w:szCs w:val="28"/>
        </w:rPr>
        <w:t>проведении</w:t>
      </w:r>
      <w:r w:rsidR="00A75231" w:rsidRPr="002E6549">
        <w:rPr>
          <w:rFonts w:ascii="Times New Roman" w:hAnsi="Times New Roman" w:cs="Times New Roman"/>
          <w:sz w:val="28"/>
          <w:szCs w:val="28"/>
        </w:rPr>
        <w:t xml:space="preserve"> публичных слушаний должно соответствовать форме  (</w:t>
      </w:r>
      <w:r w:rsidR="00A75231" w:rsidRPr="002E6549">
        <w:rPr>
          <w:rStyle w:val="ac"/>
          <w:rFonts w:ascii="Times New Roman" w:hAnsi="Times New Roman" w:cs="Times New Roman"/>
          <w:color w:val="auto"/>
          <w:sz w:val="28"/>
          <w:szCs w:val="28"/>
          <w:u w:val="none"/>
        </w:rPr>
        <w:t>приложение №</w:t>
      </w:r>
      <w:r w:rsidR="00520768" w:rsidRPr="002E6549">
        <w:rPr>
          <w:rStyle w:val="ac"/>
          <w:rFonts w:ascii="Times New Roman" w:hAnsi="Times New Roman" w:cs="Times New Roman"/>
          <w:color w:val="auto"/>
          <w:sz w:val="28"/>
          <w:szCs w:val="28"/>
          <w:u w:val="none"/>
        </w:rPr>
        <w:t xml:space="preserve"> </w:t>
      </w:r>
      <w:r w:rsidR="00A75231" w:rsidRPr="002E6549">
        <w:rPr>
          <w:rStyle w:val="ac"/>
          <w:rFonts w:ascii="Times New Roman" w:hAnsi="Times New Roman" w:cs="Times New Roman"/>
          <w:color w:val="auto"/>
          <w:sz w:val="28"/>
          <w:szCs w:val="28"/>
          <w:u w:val="none"/>
        </w:rPr>
        <w:t>1</w:t>
      </w:r>
      <w:r w:rsidR="00A75231" w:rsidRPr="002E6549">
        <w:rPr>
          <w:rFonts w:ascii="Times New Roman" w:hAnsi="Times New Roman" w:cs="Times New Roman"/>
          <w:sz w:val="28"/>
          <w:szCs w:val="28"/>
        </w:rPr>
        <w:t>). В случае оформления ходатайства на нескольких листах, каждый лист должен соответствовать данной форме.</w:t>
      </w:r>
    </w:p>
    <w:p w:rsidR="00A75231" w:rsidRPr="002E6549" w:rsidRDefault="006C23C4" w:rsidP="002E6549">
      <w:pPr>
        <w:suppressAutoHyphens/>
        <w:spacing w:after="0" w:line="240" w:lineRule="auto"/>
        <w:ind w:firstLine="567"/>
        <w:jc w:val="both"/>
        <w:rPr>
          <w:rFonts w:ascii="Times New Roman" w:hAnsi="Times New Roman" w:cs="Times New Roman"/>
          <w:sz w:val="28"/>
          <w:szCs w:val="28"/>
        </w:rPr>
      </w:pPr>
      <w:bookmarkStart w:id="19" w:name="sub_244"/>
      <w:bookmarkEnd w:id="18"/>
      <w:r w:rsidRPr="002E6549">
        <w:rPr>
          <w:rFonts w:ascii="Times New Roman" w:hAnsi="Times New Roman" w:cs="Times New Roman"/>
          <w:sz w:val="28"/>
          <w:szCs w:val="28"/>
        </w:rPr>
        <w:t>2</w:t>
      </w:r>
      <w:r w:rsidR="005B28BB" w:rsidRPr="002E6549">
        <w:rPr>
          <w:rFonts w:ascii="Times New Roman" w:hAnsi="Times New Roman" w:cs="Times New Roman"/>
          <w:sz w:val="28"/>
          <w:szCs w:val="28"/>
        </w:rPr>
        <w:t>.</w:t>
      </w:r>
      <w:r w:rsidRPr="002E6549">
        <w:rPr>
          <w:rFonts w:ascii="Times New Roman" w:hAnsi="Times New Roman" w:cs="Times New Roman"/>
          <w:sz w:val="28"/>
          <w:szCs w:val="28"/>
        </w:rPr>
        <w:t>1</w:t>
      </w:r>
      <w:r w:rsidR="005B28BB" w:rsidRPr="002E6549">
        <w:rPr>
          <w:rFonts w:ascii="Times New Roman" w:hAnsi="Times New Roman" w:cs="Times New Roman"/>
          <w:sz w:val="28"/>
          <w:szCs w:val="28"/>
        </w:rPr>
        <w:t>.</w:t>
      </w:r>
      <w:r w:rsidR="00A75231" w:rsidRPr="002E6549">
        <w:rPr>
          <w:rFonts w:ascii="Times New Roman" w:hAnsi="Times New Roman" w:cs="Times New Roman"/>
          <w:sz w:val="28"/>
          <w:szCs w:val="28"/>
        </w:rPr>
        <w:t>4. В отношении каждого гражданина, поставившего свою подпись под ходатайством, указываются: фамилия, имя, отчество, год рождения, а также адрес места жительства. Подпись ставится гражданином собственноручно.</w:t>
      </w:r>
    </w:p>
    <w:bookmarkEnd w:id="19"/>
    <w:p w:rsidR="00A75231" w:rsidRPr="002E6549" w:rsidRDefault="00A75231" w:rsidP="002E6549">
      <w:pPr>
        <w:suppressAutoHyphens/>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Представителем инициативной группы граждан, п</w:t>
      </w:r>
      <w:r w:rsidR="003E3D0F" w:rsidRPr="002E6549">
        <w:rPr>
          <w:rFonts w:ascii="Times New Roman" w:hAnsi="Times New Roman" w:cs="Times New Roman"/>
          <w:sz w:val="28"/>
          <w:szCs w:val="28"/>
        </w:rPr>
        <w:t>одавших ходатайство о проведении</w:t>
      </w:r>
      <w:r w:rsidRPr="002E6549">
        <w:rPr>
          <w:rFonts w:ascii="Times New Roman" w:hAnsi="Times New Roman" w:cs="Times New Roman"/>
          <w:sz w:val="28"/>
          <w:szCs w:val="28"/>
        </w:rPr>
        <w:t xml:space="preserve"> публичных слушаний, может быть любой гражданин, подписавший ходатайство.</w:t>
      </w:r>
    </w:p>
    <w:p w:rsidR="00CF00D8" w:rsidRPr="002E6549" w:rsidRDefault="00CF00D8" w:rsidP="002E6549">
      <w:pPr>
        <w:suppressAutoHyphens/>
        <w:spacing w:after="0" w:line="240" w:lineRule="auto"/>
        <w:jc w:val="both"/>
        <w:rPr>
          <w:rFonts w:ascii="Times New Roman" w:hAnsi="Times New Roman" w:cs="Times New Roman"/>
          <w:sz w:val="28"/>
          <w:szCs w:val="28"/>
        </w:rPr>
      </w:pPr>
    </w:p>
    <w:p w:rsidR="00A75231" w:rsidRPr="002E6549" w:rsidRDefault="006C23C4" w:rsidP="002E6549">
      <w:pPr>
        <w:suppressAutoHyphens/>
        <w:spacing w:after="0" w:line="240" w:lineRule="auto"/>
        <w:ind w:firstLine="567"/>
        <w:jc w:val="center"/>
        <w:rPr>
          <w:rFonts w:ascii="Times New Roman" w:hAnsi="Times New Roman" w:cs="Times New Roman"/>
          <w:b/>
          <w:sz w:val="28"/>
          <w:szCs w:val="28"/>
        </w:rPr>
      </w:pPr>
      <w:bookmarkStart w:id="20" w:name="sub_205"/>
      <w:r w:rsidRPr="002E6549">
        <w:rPr>
          <w:rFonts w:ascii="Times New Roman" w:hAnsi="Times New Roman" w:cs="Times New Roman"/>
          <w:sz w:val="28"/>
          <w:szCs w:val="28"/>
        </w:rPr>
        <w:t>2.2</w:t>
      </w:r>
      <w:r w:rsidR="00A75231" w:rsidRPr="002E6549">
        <w:rPr>
          <w:rFonts w:ascii="Times New Roman" w:hAnsi="Times New Roman" w:cs="Times New Roman"/>
          <w:sz w:val="28"/>
          <w:szCs w:val="28"/>
        </w:rPr>
        <w:t xml:space="preserve">. </w:t>
      </w:r>
      <w:r w:rsidR="00A75231" w:rsidRPr="002E6549">
        <w:rPr>
          <w:rFonts w:ascii="Times New Roman" w:hAnsi="Times New Roman" w:cs="Times New Roman"/>
          <w:b/>
          <w:sz w:val="28"/>
          <w:szCs w:val="28"/>
        </w:rPr>
        <w:t>Назначение публичных слушаний</w:t>
      </w:r>
    </w:p>
    <w:p w:rsidR="00A75231" w:rsidRPr="002E6549" w:rsidRDefault="006C23C4" w:rsidP="002E6549">
      <w:pPr>
        <w:suppressAutoHyphens/>
        <w:spacing w:after="0" w:line="240" w:lineRule="auto"/>
        <w:ind w:firstLine="567"/>
        <w:jc w:val="both"/>
        <w:rPr>
          <w:rFonts w:ascii="Times New Roman" w:hAnsi="Times New Roman" w:cs="Times New Roman"/>
          <w:sz w:val="28"/>
          <w:szCs w:val="28"/>
        </w:rPr>
      </w:pPr>
      <w:bookmarkStart w:id="21" w:name="sub_251"/>
      <w:bookmarkEnd w:id="20"/>
      <w:r w:rsidRPr="002E6549">
        <w:rPr>
          <w:rFonts w:ascii="Times New Roman" w:hAnsi="Times New Roman" w:cs="Times New Roman"/>
          <w:sz w:val="28"/>
          <w:szCs w:val="28"/>
        </w:rPr>
        <w:t>2.2.</w:t>
      </w:r>
      <w:r w:rsidR="00A75231" w:rsidRPr="002E6549">
        <w:rPr>
          <w:rFonts w:ascii="Times New Roman" w:hAnsi="Times New Roman" w:cs="Times New Roman"/>
          <w:sz w:val="28"/>
          <w:szCs w:val="28"/>
        </w:rPr>
        <w:t>1. Публичные слушания по инициативе населения и Совета назначаются решением Совета.</w:t>
      </w:r>
    </w:p>
    <w:p w:rsidR="00A75231" w:rsidRPr="002E6549" w:rsidRDefault="006C23C4" w:rsidP="002E6549">
      <w:pPr>
        <w:suppressAutoHyphens/>
        <w:spacing w:after="0" w:line="240" w:lineRule="auto"/>
        <w:ind w:firstLine="567"/>
        <w:jc w:val="both"/>
        <w:rPr>
          <w:rFonts w:ascii="Times New Roman" w:hAnsi="Times New Roman" w:cs="Times New Roman"/>
          <w:sz w:val="28"/>
          <w:szCs w:val="28"/>
        </w:rPr>
      </w:pPr>
      <w:bookmarkStart w:id="22" w:name="sub_252"/>
      <w:bookmarkEnd w:id="21"/>
      <w:r w:rsidRPr="002E6549">
        <w:rPr>
          <w:rFonts w:ascii="Times New Roman" w:hAnsi="Times New Roman" w:cs="Times New Roman"/>
          <w:sz w:val="28"/>
          <w:szCs w:val="28"/>
        </w:rPr>
        <w:t>2.2</w:t>
      </w:r>
      <w:r w:rsidR="00F774CB" w:rsidRPr="002E6549">
        <w:rPr>
          <w:rFonts w:ascii="Times New Roman" w:hAnsi="Times New Roman" w:cs="Times New Roman"/>
          <w:sz w:val="28"/>
          <w:szCs w:val="28"/>
        </w:rPr>
        <w:t>.</w:t>
      </w:r>
      <w:r w:rsidR="00A75231" w:rsidRPr="002E6549">
        <w:rPr>
          <w:rFonts w:ascii="Times New Roman" w:hAnsi="Times New Roman" w:cs="Times New Roman"/>
          <w:sz w:val="28"/>
          <w:szCs w:val="28"/>
        </w:rPr>
        <w:t xml:space="preserve">2. Публичные слушания по инициативе главы муниципального образования назначаются постановлением администрации </w:t>
      </w:r>
      <w:proofErr w:type="spellStart"/>
      <w:r w:rsidR="00A467B2">
        <w:rPr>
          <w:rFonts w:ascii="Times New Roman" w:hAnsi="Times New Roman" w:cs="Times New Roman"/>
          <w:sz w:val="28"/>
          <w:szCs w:val="28"/>
        </w:rPr>
        <w:t>Бесскорбненского</w:t>
      </w:r>
      <w:proofErr w:type="spellEnd"/>
      <w:r w:rsidR="005240F7" w:rsidRPr="002E6549">
        <w:rPr>
          <w:rFonts w:ascii="Times New Roman" w:hAnsi="Times New Roman" w:cs="Times New Roman"/>
          <w:sz w:val="28"/>
          <w:szCs w:val="28"/>
        </w:rPr>
        <w:t xml:space="preserve"> сельского поселения </w:t>
      </w:r>
      <w:proofErr w:type="spellStart"/>
      <w:r w:rsidR="005240F7" w:rsidRPr="002E6549">
        <w:rPr>
          <w:rFonts w:ascii="Times New Roman" w:hAnsi="Times New Roman" w:cs="Times New Roman"/>
          <w:sz w:val="28"/>
          <w:szCs w:val="28"/>
        </w:rPr>
        <w:t>Новокубанского</w:t>
      </w:r>
      <w:proofErr w:type="spellEnd"/>
      <w:r w:rsidR="005240F7" w:rsidRPr="002E6549">
        <w:rPr>
          <w:rFonts w:ascii="Times New Roman" w:hAnsi="Times New Roman" w:cs="Times New Roman"/>
          <w:sz w:val="28"/>
          <w:szCs w:val="28"/>
        </w:rPr>
        <w:t xml:space="preserve"> района</w:t>
      </w:r>
      <w:r w:rsidR="00A75231" w:rsidRPr="002E6549">
        <w:rPr>
          <w:rFonts w:ascii="Times New Roman" w:hAnsi="Times New Roman" w:cs="Times New Roman"/>
          <w:sz w:val="28"/>
          <w:szCs w:val="28"/>
        </w:rPr>
        <w:t>.</w:t>
      </w:r>
    </w:p>
    <w:p w:rsidR="00A75231" w:rsidRPr="002E6549" w:rsidRDefault="006C23C4" w:rsidP="002E6549">
      <w:pPr>
        <w:suppressAutoHyphens/>
        <w:spacing w:after="0" w:line="240" w:lineRule="auto"/>
        <w:ind w:firstLine="567"/>
        <w:jc w:val="both"/>
        <w:rPr>
          <w:rFonts w:ascii="Times New Roman" w:hAnsi="Times New Roman" w:cs="Times New Roman"/>
          <w:sz w:val="28"/>
          <w:szCs w:val="28"/>
        </w:rPr>
      </w:pPr>
      <w:bookmarkStart w:id="23" w:name="sub_253"/>
      <w:bookmarkEnd w:id="22"/>
      <w:r w:rsidRPr="002E6549">
        <w:rPr>
          <w:rFonts w:ascii="Times New Roman" w:hAnsi="Times New Roman" w:cs="Times New Roman"/>
          <w:sz w:val="28"/>
          <w:szCs w:val="28"/>
        </w:rPr>
        <w:t>2.2</w:t>
      </w:r>
      <w:r w:rsidR="00F774CB" w:rsidRPr="002E6549">
        <w:rPr>
          <w:rFonts w:ascii="Times New Roman" w:hAnsi="Times New Roman" w:cs="Times New Roman"/>
          <w:sz w:val="28"/>
          <w:szCs w:val="28"/>
        </w:rPr>
        <w:t>.</w:t>
      </w:r>
      <w:r w:rsidR="00A75231" w:rsidRPr="002E6549">
        <w:rPr>
          <w:rFonts w:ascii="Times New Roman" w:hAnsi="Times New Roman" w:cs="Times New Roman"/>
          <w:sz w:val="28"/>
          <w:szCs w:val="28"/>
        </w:rPr>
        <w:t>3. В правовом акте о назначении публичных слушаний указывается:</w:t>
      </w:r>
    </w:p>
    <w:p w:rsidR="000B0907" w:rsidRPr="002E6549" w:rsidRDefault="000B0907" w:rsidP="002E6549">
      <w:pPr>
        <w:suppressAutoHyphens/>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1) сведения об инициаторе публичных слушаний;</w:t>
      </w:r>
    </w:p>
    <w:p w:rsidR="00A75231" w:rsidRPr="002E6549" w:rsidRDefault="000B0907" w:rsidP="002E6549">
      <w:pPr>
        <w:suppressAutoHyphens/>
        <w:spacing w:after="0" w:line="240" w:lineRule="auto"/>
        <w:ind w:firstLine="567"/>
        <w:jc w:val="both"/>
        <w:rPr>
          <w:rFonts w:ascii="Times New Roman" w:hAnsi="Times New Roman" w:cs="Times New Roman"/>
          <w:sz w:val="28"/>
          <w:szCs w:val="28"/>
        </w:rPr>
      </w:pPr>
      <w:bookmarkStart w:id="24" w:name="sub_2531"/>
      <w:bookmarkEnd w:id="23"/>
      <w:r w:rsidRPr="002E6549">
        <w:rPr>
          <w:rFonts w:ascii="Times New Roman" w:hAnsi="Times New Roman" w:cs="Times New Roman"/>
          <w:sz w:val="28"/>
          <w:szCs w:val="28"/>
        </w:rPr>
        <w:t>2</w:t>
      </w:r>
      <w:r w:rsidR="00A75231" w:rsidRPr="002E6549">
        <w:rPr>
          <w:rFonts w:ascii="Times New Roman" w:hAnsi="Times New Roman" w:cs="Times New Roman"/>
          <w:sz w:val="28"/>
          <w:szCs w:val="28"/>
        </w:rPr>
        <w:t>) вопрос (вопросы) публичных слушаний;</w:t>
      </w:r>
    </w:p>
    <w:p w:rsidR="00A75231" w:rsidRPr="002E6549" w:rsidRDefault="003E3D0F" w:rsidP="002E6549">
      <w:pPr>
        <w:suppressAutoHyphens/>
        <w:spacing w:after="0" w:line="240" w:lineRule="auto"/>
        <w:ind w:firstLine="567"/>
        <w:jc w:val="both"/>
        <w:rPr>
          <w:rFonts w:ascii="Times New Roman" w:hAnsi="Times New Roman" w:cs="Times New Roman"/>
          <w:sz w:val="28"/>
          <w:szCs w:val="28"/>
        </w:rPr>
      </w:pPr>
      <w:bookmarkStart w:id="25" w:name="sub_2532"/>
      <w:bookmarkEnd w:id="24"/>
      <w:r w:rsidRPr="002E6549">
        <w:rPr>
          <w:rFonts w:ascii="Times New Roman" w:hAnsi="Times New Roman" w:cs="Times New Roman"/>
          <w:sz w:val="28"/>
          <w:szCs w:val="28"/>
        </w:rPr>
        <w:t>3</w:t>
      </w:r>
      <w:r w:rsidR="00A75231" w:rsidRPr="002E6549">
        <w:rPr>
          <w:rFonts w:ascii="Times New Roman" w:hAnsi="Times New Roman" w:cs="Times New Roman"/>
          <w:sz w:val="28"/>
          <w:szCs w:val="28"/>
        </w:rPr>
        <w:t>) дата проведения публичных слушаний;</w:t>
      </w:r>
      <w:r w:rsidR="00370F54" w:rsidRPr="002E6549">
        <w:rPr>
          <w:rFonts w:ascii="Times New Roman" w:hAnsi="Times New Roman" w:cs="Times New Roman"/>
          <w:sz w:val="28"/>
          <w:szCs w:val="28"/>
        </w:rPr>
        <w:t xml:space="preserve"> </w:t>
      </w:r>
      <w:r w:rsidR="0023090B" w:rsidRPr="002E6549">
        <w:rPr>
          <w:rFonts w:ascii="Times New Roman" w:hAnsi="Times New Roman" w:cs="Times New Roman"/>
          <w:sz w:val="28"/>
          <w:szCs w:val="28"/>
        </w:rPr>
        <w:t>время и место проведения (в случае если время и место можно определить за ранее);</w:t>
      </w:r>
    </w:p>
    <w:p w:rsidR="00370F54" w:rsidRPr="002E6549" w:rsidRDefault="003E3D0F" w:rsidP="002E6549">
      <w:pPr>
        <w:suppressAutoHyphens/>
        <w:spacing w:after="0" w:line="240" w:lineRule="auto"/>
        <w:ind w:firstLine="567"/>
        <w:jc w:val="both"/>
        <w:rPr>
          <w:rFonts w:ascii="Times New Roman" w:hAnsi="Times New Roman" w:cs="Times New Roman"/>
          <w:sz w:val="28"/>
          <w:szCs w:val="28"/>
        </w:rPr>
      </w:pPr>
      <w:bookmarkStart w:id="26" w:name="sub_2533"/>
      <w:bookmarkEnd w:id="25"/>
      <w:r w:rsidRPr="002E6549">
        <w:rPr>
          <w:rFonts w:ascii="Times New Roman" w:hAnsi="Times New Roman" w:cs="Times New Roman"/>
          <w:sz w:val="28"/>
          <w:szCs w:val="28"/>
        </w:rPr>
        <w:t>4</w:t>
      </w:r>
      <w:r w:rsidR="00501235" w:rsidRPr="002E6549">
        <w:rPr>
          <w:rFonts w:ascii="Times New Roman" w:hAnsi="Times New Roman" w:cs="Times New Roman"/>
          <w:sz w:val="28"/>
          <w:szCs w:val="28"/>
        </w:rPr>
        <w:t xml:space="preserve">) уполномоченный орган </w:t>
      </w:r>
      <w:r w:rsidR="00A75231" w:rsidRPr="002E6549">
        <w:rPr>
          <w:rFonts w:ascii="Times New Roman" w:hAnsi="Times New Roman" w:cs="Times New Roman"/>
          <w:sz w:val="28"/>
          <w:szCs w:val="28"/>
        </w:rPr>
        <w:t>и его состав (в случае, если он не был образован ранее);</w:t>
      </w:r>
    </w:p>
    <w:p w:rsidR="00A75231" w:rsidRPr="002E6549" w:rsidRDefault="003E3D0F" w:rsidP="002E6549">
      <w:pPr>
        <w:suppressAutoHyphens/>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5</w:t>
      </w:r>
      <w:r w:rsidR="00A75231" w:rsidRPr="002E6549">
        <w:rPr>
          <w:rFonts w:ascii="Times New Roman" w:hAnsi="Times New Roman" w:cs="Times New Roman"/>
          <w:sz w:val="28"/>
          <w:szCs w:val="28"/>
        </w:rPr>
        <w:t xml:space="preserve">) порядок учёта предложений по указанному проекту, порядок участия граждан в его обсуждении. </w:t>
      </w:r>
    </w:p>
    <w:p w:rsidR="00A75231" w:rsidRPr="002E6549" w:rsidRDefault="006C23C4" w:rsidP="002E6549">
      <w:pPr>
        <w:widowControl w:val="0"/>
        <w:suppressAutoHyphens/>
        <w:spacing w:after="0" w:line="240" w:lineRule="auto"/>
        <w:ind w:firstLine="567"/>
        <w:jc w:val="both"/>
        <w:rPr>
          <w:rFonts w:ascii="Times New Roman" w:hAnsi="Times New Roman" w:cs="Times New Roman"/>
          <w:sz w:val="28"/>
          <w:szCs w:val="28"/>
        </w:rPr>
      </w:pPr>
      <w:bookmarkStart w:id="27" w:name="sub_254"/>
      <w:bookmarkEnd w:id="26"/>
      <w:r w:rsidRPr="002E6549">
        <w:rPr>
          <w:rFonts w:ascii="Times New Roman" w:hAnsi="Times New Roman" w:cs="Times New Roman"/>
          <w:sz w:val="28"/>
          <w:szCs w:val="28"/>
        </w:rPr>
        <w:t>2.2.</w:t>
      </w:r>
      <w:r w:rsidR="004C47CC" w:rsidRPr="002E6549">
        <w:rPr>
          <w:rFonts w:ascii="Times New Roman" w:hAnsi="Times New Roman" w:cs="Times New Roman"/>
          <w:sz w:val="28"/>
          <w:szCs w:val="28"/>
        </w:rPr>
        <w:t xml:space="preserve">4. </w:t>
      </w:r>
      <w:r w:rsidR="00A75231" w:rsidRPr="002E6549">
        <w:rPr>
          <w:rFonts w:ascii="Times New Roman" w:hAnsi="Times New Roman" w:cs="Times New Roman"/>
          <w:sz w:val="28"/>
          <w:szCs w:val="28"/>
        </w:rPr>
        <w:t>В состав оргкомитета</w:t>
      </w:r>
      <w:r w:rsidR="00ED2D21" w:rsidRPr="002E6549">
        <w:rPr>
          <w:rFonts w:ascii="Times New Roman" w:hAnsi="Times New Roman" w:cs="Times New Roman"/>
          <w:sz w:val="28"/>
          <w:szCs w:val="28"/>
        </w:rPr>
        <w:t xml:space="preserve"> </w:t>
      </w:r>
      <w:r w:rsidR="00A75231" w:rsidRPr="002E6549">
        <w:rPr>
          <w:rFonts w:ascii="Times New Roman" w:hAnsi="Times New Roman" w:cs="Times New Roman"/>
          <w:sz w:val="28"/>
          <w:szCs w:val="28"/>
        </w:rPr>
        <w:t xml:space="preserve">могут быть включены: депутаты Совета, специалисты администрации </w:t>
      </w:r>
      <w:proofErr w:type="spellStart"/>
      <w:r w:rsidR="00A467B2">
        <w:rPr>
          <w:rFonts w:ascii="Times New Roman" w:hAnsi="Times New Roman" w:cs="Times New Roman"/>
          <w:sz w:val="28"/>
          <w:szCs w:val="28"/>
        </w:rPr>
        <w:t>Бесскорбненского</w:t>
      </w:r>
      <w:proofErr w:type="spellEnd"/>
      <w:r w:rsidR="005240F7" w:rsidRPr="002E6549">
        <w:rPr>
          <w:rFonts w:ascii="Times New Roman" w:hAnsi="Times New Roman" w:cs="Times New Roman"/>
          <w:sz w:val="28"/>
          <w:szCs w:val="28"/>
        </w:rPr>
        <w:t xml:space="preserve"> сельского поселения</w:t>
      </w:r>
      <w:r w:rsidR="00A75231" w:rsidRPr="002E6549">
        <w:rPr>
          <w:rFonts w:ascii="Times New Roman" w:hAnsi="Times New Roman" w:cs="Times New Roman"/>
          <w:sz w:val="28"/>
          <w:szCs w:val="28"/>
        </w:rPr>
        <w:t xml:space="preserve"> </w:t>
      </w:r>
      <w:proofErr w:type="spellStart"/>
      <w:r w:rsidR="00A75231" w:rsidRPr="002E6549">
        <w:rPr>
          <w:rFonts w:ascii="Times New Roman" w:hAnsi="Times New Roman" w:cs="Times New Roman"/>
          <w:sz w:val="28"/>
          <w:szCs w:val="28"/>
        </w:rPr>
        <w:t>Новокубанск</w:t>
      </w:r>
      <w:r w:rsidR="005240F7" w:rsidRPr="002E6549">
        <w:rPr>
          <w:rFonts w:ascii="Times New Roman" w:hAnsi="Times New Roman" w:cs="Times New Roman"/>
          <w:sz w:val="28"/>
          <w:szCs w:val="28"/>
        </w:rPr>
        <w:t>ого</w:t>
      </w:r>
      <w:proofErr w:type="spellEnd"/>
      <w:r w:rsidR="00A75231" w:rsidRPr="002E6549">
        <w:rPr>
          <w:rFonts w:ascii="Times New Roman" w:hAnsi="Times New Roman" w:cs="Times New Roman"/>
          <w:sz w:val="28"/>
          <w:szCs w:val="28"/>
        </w:rPr>
        <w:t xml:space="preserve">  район</w:t>
      </w:r>
      <w:r w:rsidR="005240F7" w:rsidRPr="002E6549">
        <w:rPr>
          <w:rFonts w:ascii="Times New Roman" w:hAnsi="Times New Roman" w:cs="Times New Roman"/>
          <w:sz w:val="28"/>
          <w:szCs w:val="28"/>
        </w:rPr>
        <w:t>а</w:t>
      </w:r>
      <w:r w:rsidR="00A75231" w:rsidRPr="002E6549">
        <w:rPr>
          <w:rFonts w:ascii="Times New Roman" w:hAnsi="Times New Roman" w:cs="Times New Roman"/>
          <w:sz w:val="28"/>
          <w:szCs w:val="28"/>
        </w:rPr>
        <w:t xml:space="preserve"> (далее - администрация), иные лица.</w:t>
      </w:r>
    </w:p>
    <w:p w:rsidR="000B0907" w:rsidRPr="002E6549" w:rsidRDefault="006C23C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28" w:name="sub_55"/>
      <w:r w:rsidRPr="002E6549">
        <w:rPr>
          <w:rFonts w:ascii="Times New Roman" w:hAnsi="Times New Roman" w:cs="Times New Roman"/>
          <w:sz w:val="24"/>
          <w:szCs w:val="24"/>
        </w:rPr>
        <w:t>2.2.</w:t>
      </w:r>
      <w:r w:rsidR="000B0907" w:rsidRPr="002E6549">
        <w:rPr>
          <w:rFonts w:ascii="Times New Roman" w:hAnsi="Times New Roman" w:cs="Times New Roman"/>
          <w:sz w:val="24"/>
          <w:szCs w:val="24"/>
        </w:rPr>
        <w:t xml:space="preserve">5. </w:t>
      </w:r>
      <w:r w:rsidR="000B0907" w:rsidRPr="002E6549">
        <w:rPr>
          <w:rFonts w:ascii="Times New Roman" w:hAnsi="Times New Roman" w:cs="Times New Roman"/>
          <w:sz w:val="28"/>
          <w:szCs w:val="28"/>
        </w:rPr>
        <w:t>Решение о назначении публичных слушаний, а также полный текст проекта муниципального правового акта подлежат официальному опубликованию (обнародованию) не позднее, чем за 15</w:t>
      </w:r>
      <w:r w:rsidR="00ED2D21" w:rsidRPr="002E6549">
        <w:rPr>
          <w:rFonts w:ascii="Times New Roman" w:hAnsi="Times New Roman" w:cs="Times New Roman"/>
          <w:sz w:val="28"/>
          <w:szCs w:val="28"/>
        </w:rPr>
        <w:t xml:space="preserve"> </w:t>
      </w:r>
      <w:r w:rsidR="00B15B8B" w:rsidRPr="002E6549">
        <w:rPr>
          <w:rFonts w:ascii="Times New Roman" w:hAnsi="Times New Roman" w:cs="Times New Roman"/>
          <w:sz w:val="28"/>
          <w:szCs w:val="28"/>
        </w:rPr>
        <w:t xml:space="preserve">дней </w:t>
      </w:r>
      <w:r w:rsidR="000B0907" w:rsidRPr="002E6549">
        <w:rPr>
          <w:rFonts w:ascii="Times New Roman" w:hAnsi="Times New Roman" w:cs="Times New Roman"/>
          <w:sz w:val="28"/>
          <w:szCs w:val="28"/>
        </w:rPr>
        <w:t>до их проведения, в порядке, установленном для официального опубликования (обнародования) муниципальных правовых актов</w:t>
      </w:r>
      <w:r w:rsidR="00520768" w:rsidRPr="002E6549">
        <w:rPr>
          <w:rFonts w:ascii="Times New Roman" w:hAnsi="Times New Roman" w:cs="Times New Roman"/>
          <w:sz w:val="28"/>
          <w:szCs w:val="28"/>
        </w:rPr>
        <w:t>,</w:t>
      </w:r>
      <w:r w:rsidR="000B0907" w:rsidRPr="002E6549">
        <w:rPr>
          <w:rFonts w:ascii="Times New Roman" w:hAnsi="Times New Roman" w:cs="Times New Roman"/>
          <w:sz w:val="28"/>
          <w:szCs w:val="28"/>
        </w:rPr>
        <w:t xml:space="preserve"> и размещаются на официальном сайте админ</w:t>
      </w:r>
      <w:r w:rsidR="0023090B" w:rsidRPr="002E6549">
        <w:rPr>
          <w:rFonts w:ascii="Times New Roman" w:hAnsi="Times New Roman" w:cs="Times New Roman"/>
          <w:sz w:val="28"/>
          <w:szCs w:val="28"/>
        </w:rPr>
        <w:t xml:space="preserve">истрации </w:t>
      </w:r>
      <w:proofErr w:type="spellStart"/>
      <w:r w:rsidR="00A467B2">
        <w:rPr>
          <w:rFonts w:ascii="Times New Roman" w:hAnsi="Times New Roman" w:cs="Times New Roman"/>
          <w:sz w:val="28"/>
          <w:szCs w:val="28"/>
        </w:rPr>
        <w:t>Бесскорбненского</w:t>
      </w:r>
      <w:proofErr w:type="spellEnd"/>
      <w:r w:rsidR="005240F7" w:rsidRPr="002E6549">
        <w:rPr>
          <w:rFonts w:ascii="Times New Roman" w:hAnsi="Times New Roman" w:cs="Times New Roman"/>
          <w:sz w:val="28"/>
          <w:szCs w:val="28"/>
        </w:rPr>
        <w:t xml:space="preserve"> сельского поселения</w:t>
      </w:r>
      <w:r w:rsidR="000B0907" w:rsidRPr="002E6549">
        <w:rPr>
          <w:rFonts w:ascii="Times New Roman" w:hAnsi="Times New Roman" w:cs="Times New Roman"/>
          <w:sz w:val="28"/>
          <w:szCs w:val="28"/>
        </w:rPr>
        <w:t xml:space="preserve"> </w:t>
      </w:r>
      <w:proofErr w:type="spellStart"/>
      <w:r w:rsidR="000B0907" w:rsidRPr="002E6549">
        <w:rPr>
          <w:rFonts w:ascii="Times New Roman" w:hAnsi="Times New Roman" w:cs="Times New Roman"/>
          <w:sz w:val="28"/>
          <w:szCs w:val="28"/>
        </w:rPr>
        <w:t>Новокубанск</w:t>
      </w:r>
      <w:r w:rsidR="005240F7" w:rsidRPr="002E6549">
        <w:rPr>
          <w:rFonts w:ascii="Times New Roman" w:hAnsi="Times New Roman" w:cs="Times New Roman"/>
          <w:sz w:val="28"/>
          <w:szCs w:val="28"/>
        </w:rPr>
        <w:t>ого</w:t>
      </w:r>
      <w:proofErr w:type="spellEnd"/>
      <w:r w:rsidR="000B0907" w:rsidRPr="002E6549">
        <w:rPr>
          <w:rFonts w:ascii="Times New Roman" w:hAnsi="Times New Roman" w:cs="Times New Roman"/>
          <w:sz w:val="28"/>
          <w:szCs w:val="28"/>
        </w:rPr>
        <w:t xml:space="preserve"> район</w:t>
      </w:r>
      <w:r w:rsidR="005240F7" w:rsidRPr="002E6549">
        <w:rPr>
          <w:rFonts w:ascii="Times New Roman" w:hAnsi="Times New Roman" w:cs="Times New Roman"/>
          <w:sz w:val="28"/>
          <w:szCs w:val="28"/>
        </w:rPr>
        <w:t>а</w:t>
      </w:r>
      <w:r w:rsidR="000B0907" w:rsidRPr="002E6549">
        <w:rPr>
          <w:rFonts w:ascii="Times New Roman" w:hAnsi="Times New Roman" w:cs="Times New Roman"/>
          <w:sz w:val="28"/>
          <w:szCs w:val="28"/>
        </w:rPr>
        <w:t xml:space="preserve"> в сети «Интернет».</w:t>
      </w:r>
    </w:p>
    <w:bookmarkEnd w:id="28"/>
    <w:p w:rsidR="00A75231" w:rsidRPr="002E6549" w:rsidRDefault="00A75231" w:rsidP="002E6549">
      <w:pPr>
        <w:suppressAutoHyphens/>
        <w:spacing w:after="0" w:line="240" w:lineRule="auto"/>
        <w:ind w:firstLine="567"/>
        <w:jc w:val="both"/>
        <w:rPr>
          <w:rFonts w:ascii="Times New Roman" w:hAnsi="Times New Roman" w:cs="Times New Roman"/>
          <w:sz w:val="28"/>
          <w:szCs w:val="28"/>
        </w:rPr>
      </w:pPr>
    </w:p>
    <w:p w:rsidR="00A75231" w:rsidRPr="002E6549" w:rsidRDefault="006C23C4" w:rsidP="002E6549">
      <w:pPr>
        <w:suppressAutoHyphens/>
        <w:spacing w:after="0" w:line="240" w:lineRule="auto"/>
        <w:ind w:firstLine="567"/>
        <w:jc w:val="center"/>
        <w:rPr>
          <w:rFonts w:ascii="Times New Roman" w:hAnsi="Times New Roman" w:cs="Times New Roman"/>
          <w:b/>
          <w:sz w:val="28"/>
          <w:szCs w:val="28"/>
        </w:rPr>
      </w:pPr>
      <w:bookmarkStart w:id="29" w:name="sub_206"/>
      <w:bookmarkEnd w:id="27"/>
      <w:r w:rsidRPr="002E6549">
        <w:rPr>
          <w:rFonts w:ascii="Times New Roman" w:hAnsi="Times New Roman" w:cs="Times New Roman"/>
          <w:sz w:val="28"/>
          <w:szCs w:val="28"/>
        </w:rPr>
        <w:t>2.3</w:t>
      </w:r>
      <w:r w:rsidR="00A75231" w:rsidRPr="002E6549">
        <w:rPr>
          <w:rFonts w:ascii="Times New Roman" w:hAnsi="Times New Roman" w:cs="Times New Roman"/>
          <w:sz w:val="28"/>
          <w:szCs w:val="28"/>
        </w:rPr>
        <w:t xml:space="preserve">. </w:t>
      </w:r>
      <w:r w:rsidR="00A75231" w:rsidRPr="002E6549">
        <w:rPr>
          <w:rFonts w:ascii="Times New Roman" w:hAnsi="Times New Roman" w:cs="Times New Roman"/>
          <w:b/>
          <w:sz w:val="28"/>
          <w:szCs w:val="28"/>
        </w:rPr>
        <w:t>Назначение публичных слушаний Советом  по инициативе населения</w:t>
      </w:r>
    </w:p>
    <w:bookmarkEnd w:id="29"/>
    <w:p w:rsidR="000B0907" w:rsidRPr="002E6549" w:rsidRDefault="006C23C4"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2.3.</w:t>
      </w:r>
      <w:r w:rsidR="000B0907" w:rsidRPr="002E6549">
        <w:rPr>
          <w:rFonts w:ascii="Times New Roman" w:hAnsi="Times New Roman" w:cs="Times New Roman"/>
          <w:sz w:val="28"/>
          <w:szCs w:val="28"/>
        </w:rPr>
        <w:t>1. Для выдвижения инициативы о проведении публичных слушаний и сбора подписей жителей в ее поддержку формируется инициативная группа в количестве не менее 10 человек.</w:t>
      </w:r>
    </w:p>
    <w:p w:rsidR="000B0907" w:rsidRPr="002E6549" w:rsidRDefault="000B0907"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Инициативная группа представляет в Совет для принятия решения о назначении публичных слушаний ходатайство с указанием темы предполагаемых публичных слушаний и обоснованием ее общественной значимости.</w:t>
      </w:r>
    </w:p>
    <w:p w:rsidR="000B0907" w:rsidRPr="002E6549" w:rsidRDefault="006C23C4"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2.3.</w:t>
      </w:r>
      <w:r w:rsidR="000B0907" w:rsidRPr="002E6549">
        <w:rPr>
          <w:rFonts w:ascii="Times New Roman" w:hAnsi="Times New Roman" w:cs="Times New Roman"/>
          <w:sz w:val="28"/>
          <w:szCs w:val="28"/>
        </w:rPr>
        <w:t>2. К ходатайству должны быть приложены следующие документы:</w:t>
      </w:r>
    </w:p>
    <w:p w:rsidR="000B0907" w:rsidRPr="002E6549" w:rsidRDefault="000B0907"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список членов инициативной группы</w:t>
      </w:r>
      <w:r w:rsidR="00A56908" w:rsidRPr="002E6549">
        <w:rPr>
          <w:rFonts w:ascii="Times New Roman" w:hAnsi="Times New Roman" w:cs="Times New Roman"/>
          <w:sz w:val="28"/>
          <w:szCs w:val="28"/>
        </w:rPr>
        <w:t xml:space="preserve"> по проведению публичных слушаний</w:t>
      </w:r>
      <w:r w:rsidR="00501235" w:rsidRPr="002E6549">
        <w:rPr>
          <w:rFonts w:ascii="Times New Roman" w:hAnsi="Times New Roman" w:cs="Times New Roman"/>
          <w:sz w:val="28"/>
          <w:szCs w:val="28"/>
        </w:rPr>
        <w:t xml:space="preserve"> (приложение №</w:t>
      </w:r>
      <w:r w:rsidR="00520768" w:rsidRPr="002E6549">
        <w:rPr>
          <w:rFonts w:ascii="Times New Roman" w:hAnsi="Times New Roman" w:cs="Times New Roman"/>
          <w:sz w:val="28"/>
          <w:szCs w:val="28"/>
        </w:rPr>
        <w:t xml:space="preserve"> </w:t>
      </w:r>
      <w:r w:rsidR="00501235" w:rsidRPr="002E6549">
        <w:rPr>
          <w:rFonts w:ascii="Times New Roman" w:hAnsi="Times New Roman" w:cs="Times New Roman"/>
          <w:sz w:val="28"/>
          <w:szCs w:val="28"/>
        </w:rPr>
        <w:t>2)</w:t>
      </w:r>
      <w:r w:rsidRPr="002E6549">
        <w:rPr>
          <w:rFonts w:ascii="Times New Roman" w:hAnsi="Times New Roman" w:cs="Times New Roman"/>
          <w:sz w:val="28"/>
          <w:szCs w:val="28"/>
        </w:rPr>
        <w:t>;</w:t>
      </w:r>
    </w:p>
    <w:p w:rsidR="000B0907" w:rsidRPr="002E6549" w:rsidRDefault="000B0907"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протокол собрания инициативной группы, на котором было принято решение о выдвижении инициативы о проведении публичных слушаний и назначении уполномоченного представителя инициативной группы. Ходатайство и протокол должны быть подписаны председательствующим и секретарем собрания инициативной группы;</w:t>
      </w:r>
    </w:p>
    <w:p w:rsidR="000B0907" w:rsidRPr="002E6549" w:rsidRDefault="005D42D5"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lastRenderedPageBreak/>
        <w:t>подписные листы жителей муниципального образования</w:t>
      </w:r>
      <w:r w:rsidR="002E6972" w:rsidRPr="002E6549">
        <w:rPr>
          <w:rFonts w:ascii="Times New Roman" w:hAnsi="Times New Roman" w:cs="Times New Roman"/>
          <w:sz w:val="28"/>
          <w:szCs w:val="28"/>
        </w:rPr>
        <w:t xml:space="preserve"> </w:t>
      </w:r>
      <w:r w:rsidR="000B0907" w:rsidRPr="002E6549">
        <w:rPr>
          <w:rFonts w:ascii="Times New Roman" w:hAnsi="Times New Roman" w:cs="Times New Roman"/>
          <w:sz w:val="28"/>
          <w:szCs w:val="28"/>
        </w:rPr>
        <w:t xml:space="preserve"> в поддержку инициативы о проведении публичных слушаний</w:t>
      </w:r>
      <w:r w:rsidR="00EE4639" w:rsidRPr="002E6549">
        <w:rPr>
          <w:rFonts w:ascii="Times New Roman" w:hAnsi="Times New Roman" w:cs="Times New Roman"/>
          <w:sz w:val="28"/>
          <w:szCs w:val="28"/>
        </w:rPr>
        <w:t xml:space="preserve"> с подписями не менее 5 % жителей муниципального образования, обладающих активным избирательным правом</w:t>
      </w:r>
      <w:r w:rsidR="00501235" w:rsidRPr="002E6549">
        <w:rPr>
          <w:rFonts w:ascii="Times New Roman" w:hAnsi="Times New Roman" w:cs="Times New Roman"/>
          <w:sz w:val="28"/>
          <w:szCs w:val="28"/>
        </w:rPr>
        <w:t>;</w:t>
      </w:r>
    </w:p>
    <w:p w:rsidR="000B0907" w:rsidRPr="002E6549" w:rsidRDefault="000B0907"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проект муниципального правового акта по вопросу предполагаемых публичных слушаний;</w:t>
      </w:r>
    </w:p>
    <w:p w:rsidR="000B0907" w:rsidRPr="002E6549" w:rsidRDefault="000B0907"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предлагаемый состав </w:t>
      </w:r>
      <w:hyperlink w:anchor="sub_23" w:history="1">
        <w:r w:rsidRPr="002E6549">
          <w:rPr>
            <w:rFonts w:ascii="Times New Roman" w:hAnsi="Times New Roman" w:cs="Times New Roman"/>
            <w:sz w:val="28"/>
            <w:szCs w:val="28"/>
          </w:rPr>
          <w:t>экспертов публичных слушаний</w:t>
        </w:r>
      </w:hyperlink>
      <w:r w:rsidRPr="002E6549">
        <w:rPr>
          <w:rFonts w:ascii="Times New Roman" w:hAnsi="Times New Roman" w:cs="Times New Roman"/>
          <w:sz w:val="28"/>
          <w:szCs w:val="28"/>
        </w:rPr>
        <w:t>;</w:t>
      </w:r>
    </w:p>
    <w:p w:rsidR="000B0907" w:rsidRPr="002E6549" w:rsidRDefault="000B0907"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информационные, аналитические материалы, относящиеся к вопросу слушаний;</w:t>
      </w:r>
    </w:p>
    <w:p w:rsidR="002E6972" w:rsidRPr="002E6549" w:rsidRDefault="000B0907"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иные материалы по усмотрению инициаторов обращения.</w:t>
      </w:r>
      <w:r w:rsidR="002E6972" w:rsidRPr="002E6549">
        <w:rPr>
          <w:rFonts w:ascii="Times New Roman" w:hAnsi="Times New Roman" w:cs="Times New Roman"/>
          <w:sz w:val="28"/>
          <w:szCs w:val="28"/>
        </w:rPr>
        <w:t xml:space="preserve"> </w:t>
      </w:r>
    </w:p>
    <w:p w:rsidR="000B0907" w:rsidRPr="002E6549" w:rsidRDefault="002E6972"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eastAsia="Calibri" w:hAnsi="Times New Roman" w:cs="Times New Roman"/>
          <w:bCs/>
          <w:sz w:val="28"/>
          <w:szCs w:val="28"/>
        </w:rPr>
        <w:t>Ходатайство должно быть подписано всеми членами инициативной группы</w:t>
      </w:r>
      <w:r w:rsidR="00501235" w:rsidRPr="002E6549">
        <w:rPr>
          <w:rFonts w:ascii="Times New Roman" w:eastAsia="Calibri" w:hAnsi="Times New Roman" w:cs="Times New Roman"/>
          <w:bCs/>
          <w:sz w:val="28"/>
          <w:szCs w:val="28"/>
        </w:rPr>
        <w:t>.</w:t>
      </w:r>
    </w:p>
    <w:p w:rsidR="00B30835" w:rsidRPr="002E6549" w:rsidRDefault="006C23C4"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2.3.</w:t>
      </w:r>
      <w:r w:rsidR="000B0907" w:rsidRPr="002E6549">
        <w:rPr>
          <w:rFonts w:ascii="Times New Roman" w:hAnsi="Times New Roman" w:cs="Times New Roman"/>
          <w:sz w:val="28"/>
          <w:szCs w:val="28"/>
        </w:rPr>
        <w:t xml:space="preserve">3. </w:t>
      </w:r>
      <w:r w:rsidR="00B30835" w:rsidRPr="002E6549">
        <w:rPr>
          <w:rFonts w:ascii="Times New Roman" w:hAnsi="Times New Roman" w:cs="Times New Roman"/>
          <w:sz w:val="28"/>
          <w:szCs w:val="28"/>
          <w:shd w:val="clear" w:color="auto" w:fill="FFFFFF"/>
        </w:rPr>
        <w:t>Решение о назначении публичных слушаний должно быть принято Советом в течение 10 дней с момента поступления инициативы проведения публичных слушаний, предусмотренной настоящей статьей.</w:t>
      </w:r>
    </w:p>
    <w:p w:rsidR="000B0907" w:rsidRPr="002E6549" w:rsidRDefault="006C23C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30" w:name="sub_64"/>
      <w:r w:rsidRPr="002E6549">
        <w:rPr>
          <w:rFonts w:ascii="Times New Roman" w:hAnsi="Times New Roman" w:cs="Times New Roman"/>
          <w:sz w:val="28"/>
          <w:szCs w:val="28"/>
        </w:rPr>
        <w:t>2.3.</w:t>
      </w:r>
      <w:r w:rsidR="000B0907" w:rsidRPr="002E6549">
        <w:rPr>
          <w:rFonts w:ascii="Times New Roman" w:hAnsi="Times New Roman" w:cs="Times New Roman"/>
          <w:sz w:val="28"/>
          <w:szCs w:val="28"/>
        </w:rPr>
        <w:t>4. Решение о назначении публичных слушаний принимается на сессии большинством голосов от установленной численности депутатов Совета.</w:t>
      </w:r>
    </w:p>
    <w:p w:rsidR="00EE4639" w:rsidRPr="002E6549" w:rsidRDefault="00EE4639"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В случае, если по итогам рассмотрения ходатайства инициативной группы принято решение о назначении публичных слушаний, публичные слушания должны быть проведены не позднее чем в двухмесячный срок со дня принятия такого решения.</w:t>
      </w:r>
    </w:p>
    <w:bookmarkEnd w:id="30"/>
    <w:p w:rsidR="00EE4639" w:rsidRPr="002E6549" w:rsidRDefault="000B0907"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Совет отказывает в назначе</w:t>
      </w:r>
      <w:r w:rsidR="00EE4639" w:rsidRPr="002E6549">
        <w:rPr>
          <w:rFonts w:ascii="Times New Roman" w:hAnsi="Times New Roman" w:cs="Times New Roman"/>
          <w:sz w:val="28"/>
          <w:szCs w:val="28"/>
        </w:rPr>
        <w:t>нии публичны</w:t>
      </w:r>
      <w:r w:rsidR="00AE5FDA" w:rsidRPr="002E6549">
        <w:rPr>
          <w:rFonts w:ascii="Times New Roman" w:hAnsi="Times New Roman" w:cs="Times New Roman"/>
          <w:sz w:val="28"/>
          <w:szCs w:val="28"/>
        </w:rPr>
        <w:t>х слушаний в случа</w:t>
      </w:r>
      <w:r w:rsidR="00EE4639" w:rsidRPr="002E6549">
        <w:rPr>
          <w:rFonts w:ascii="Times New Roman" w:hAnsi="Times New Roman" w:cs="Times New Roman"/>
          <w:sz w:val="28"/>
          <w:szCs w:val="28"/>
        </w:rPr>
        <w:t>ях:</w:t>
      </w:r>
    </w:p>
    <w:p w:rsidR="00EE4639" w:rsidRPr="002E6549" w:rsidRDefault="00EE4639"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противоречия предлагаемого к обсуждению муниципального правового акта Конституции Российской Федерации, федеральным законам, </w:t>
      </w:r>
      <w:r w:rsidR="00520768" w:rsidRPr="002E6549">
        <w:rPr>
          <w:rFonts w:ascii="Times New Roman" w:hAnsi="Times New Roman" w:cs="Times New Roman"/>
          <w:sz w:val="28"/>
          <w:szCs w:val="28"/>
        </w:rPr>
        <w:t xml:space="preserve">законам Краснодарского края, </w:t>
      </w:r>
      <w:r w:rsidRPr="002E6549">
        <w:rPr>
          <w:rFonts w:ascii="Times New Roman" w:hAnsi="Times New Roman" w:cs="Times New Roman"/>
          <w:sz w:val="28"/>
          <w:szCs w:val="28"/>
        </w:rPr>
        <w:t xml:space="preserve">уставу </w:t>
      </w:r>
      <w:proofErr w:type="spellStart"/>
      <w:r w:rsidR="00A467B2">
        <w:rPr>
          <w:rFonts w:ascii="Times New Roman" w:hAnsi="Times New Roman" w:cs="Times New Roman"/>
          <w:sz w:val="28"/>
          <w:szCs w:val="28"/>
        </w:rPr>
        <w:t>Бесскорбненского</w:t>
      </w:r>
      <w:proofErr w:type="spellEnd"/>
      <w:r w:rsidR="005240F7" w:rsidRPr="002E6549">
        <w:rPr>
          <w:rFonts w:ascii="Times New Roman" w:hAnsi="Times New Roman" w:cs="Times New Roman"/>
          <w:sz w:val="28"/>
          <w:szCs w:val="28"/>
        </w:rPr>
        <w:t xml:space="preserve"> сельского поселения </w:t>
      </w:r>
      <w:proofErr w:type="spellStart"/>
      <w:r w:rsidR="005240F7" w:rsidRPr="002E6549">
        <w:rPr>
          <w:rFonts w:ascii="Times New Roman" w:hAnsi="Times New Roman" w:cs="Times New Roman"/>
          <w:sz w:val="28"/>
          <w:szCs w:val="28"/>
        </w:rPr>
        <w:t>Новокубанского</w:t>
      </w:r>
      <w:proofErr w:type="spellEnd"/>
      <w:r w:rsidR="005240F7" w:rsidRPr="002E6549">
        <w:rPr>
          <w:rFonts w:ascii="Times New Roman" w:hAnsi="Times New Roman" w:cs="Times New Roman"/>
          <w:sz w:val="28"/>
          <w:szCs w:val="28"/>
        </w:rPr>
        <w:t xml:space="preserve"> муниципального района Краснодарского края</w:t>
      </w:r>
      <w:r w:rsidRPr="002E6549">
        <w:rPr>
          <w:rFonts w:ascii="Times New Roman" w:hAnsi="Times New Roman" w:cs="Times New Roman"/>
          <w:sz w:val="28"/>
          <w:szCs w:val="28"/>
        </w:rPr>
        <w:t>;</w:t>
      </w:r>
    </w:p>
    <w:p w:rsidR="000B0907" w:rsidRPr="002E6549" w:rsidRDefault="000B0907"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нарушения инициативной группой требований, предусмотренных настоящим Положением.</w:t>
      </w:r>
    </w:p>
    <w:p w:rsidR="00EE4639" w:rsidRPr="002E6549" w:rsidRDefault="00CE6EAE" w:rsidP="002E6549">
      <w:pPr>
        <w:suppressAutoHyphens/>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2.3</w:t>
      </w:r>
      <w:r w:rsidR="006C23C4" w:rsidRPr="002E6549">
        <w:rPr>
          <w:rFonts w:ascii="Times New Roman" w:hAnsi="Times New Roman" w:cs="Times New Roman"/>
          <w:sz w:val="28"/>
          <w:szCs w:val="28"/>
        </w:rPr>
        <w:t>.</w:t>
      </w:r>
      <w:r w:rsidR="000B0907" w:rsidRPr="002E6549">
        <w:rPr>
          <w:rFonts w:ascii="Times New Roman" w:hAnsi="Times New Roman" w:cs="Times New Roman"/>
          <w:sz w:val="28"/>
          <w:szCs w:val="28"/>
        </w:rPr>
        <w:t xml:space="preserve">5. При отклонении инициативы населения о проведении публичных слушаний ее инициаторы, при условии устранения нарушений, вызвавших отказ, могут повторно внести предложение о назначении публичных слушаний </w:t>
      </w:r>
      <w:r w:rsidR="00EE4639" w:rsidRPr="002E6549">
        <w:rPr>
          <w:rFonts w:ascii="Times New Roman" w:hAnsi="Times New Roman" w:cs="Times New Roman"/>
          <w:sz w:val="28"/>
          <w:szCs w:val="28"/>
        </w:rPr>
        <w:t xml:space="preserve"> в порядке, установленном настоящей статьей.</w:t>
      </w:r>
      <w:r w:rsidR="00187249" w:rsidRPr="002E6549">
        <w:rPr>
          <w:rFonts w:ascii="Times New Roman" w:hAnsi="Times New Roman" w:cs="Times New Roman"/>
          <w:sz w:val="28"/>
          <w:szCs w:val="28"/>
        </w:rPr>
        <w:t xml:space="preserve"> </w:t>
      </w:r>
    </w:p>
    <w:p w:rsidR="0068153E" w:rsidRPr="002E6549" w:rsidRDefault="0068153E" w:rsidP="002E6549">
      <w:pPr>
        <w:suppressAutoHyphens/>
        <w:spacing w:after="0" w:line="240" w:lineRule="auto"/>
        <w:jc w:val="both"/>
        <w:rPr>
          <w:rFonts w:ascii="Times New Roman" w:hAnsi="Times New Roman" w:cs="Times New Roman"/>
          <w:sz w:val="28"/>
          <w:szCs w:val="28"/>
        </w:rPr>
      </w:pPr>
    </w:p>
    <w:p w:rsidR="00A75231" w:rsidRPr="002E6549" w:rsidRDefault="00A75231" w:rsidP="002E6549">
      <w:pPr>
        <w:suppressAutoHyphens/>
        <w:spacing w:after="0" w:line="240" w:lineRule="auto"/>
        <w:ind w:firstLine="567"/>
        <w:jc w:val="both"/>
        <w:rPr>
          <w:rFonts w:ascii="Times New Roman" w:hAnsi="Times New Roman" w:cs="Times New Roman"/>
          <w:b/>
          <w:sz w:val="28"/>
          <w:szCs w:val="28"/>
        </w:rPr>
      </w:pPr>
      <w:r w:rsidRPr="002E6549">
        <w:rPr>
          <w:rFonts w:ascii="Times New Roman" w:hAnsi="Times New Roman" w:cs="Times New Roman"/>
          <w:b/>
          <w:bCs/>
          <w:sz w:val="28"/>
          <w:szCs w:val="28"/>
        </w:rPr>
        <w:t xml:space="preserve">3. </w:t>
      </w:r>
      <w:r w:rsidRPr="002E6549">
        <w:rPr>
          <w:rFonts w:ascii="Times New Roman" w:hAnsi="Times New Roman" w:cs="Times New Roman"/>
          <w:b/>
          <w:sz w:val="28"/>
          <w:szCs w:val="28"/>
        </w:rPr>
        <w:t>ПОДГОТОВКА И ПРОВЕДЕНИЕ ПУБЛИЧНЫХ СЛУШАНИЙ</w:t>
      </w:r>
      <w:r w:rsidRPr="002E6549">
        <w:rPr>
          <w:rFonts w:ascii="Times New Roman" w:hAnsi="Times New Roman" w:cs="Times New Roman"/>
          <w:sz w:val="28"/>
          <w:szCs w:val="28"/>
        </w:rPr>
        <w:t xml:space="preserve"> </w:t>
      </w:r>
    </w:p>
    <w:p w:rsidR="00A75231" w:rsidRPr="002E6549" w:rsidRDefault="00A75231" w:rsidP="002E6549">
      <w:pPr>
        <w:suppressAutoHyphens/>
        <w:spacing w:after="0" w:line="240" w:lineRule="auto"/>
        <w:ind w:firstLine="567"/>
        <w:jc w:val="both"/>
        <w:rPr>
          <w:rFonts w:ascii="Times New Roman" w:hAnsi="Times New Roman" w:cs="Times New Roman"/>
          <w:sz w:val="28"/>
          <w:szCs w:val="28"/>
        </w:rPr>
      </w:pPr>
    </w:p>
    <w:p w:rsidR="00A75231" w:rsidRPr="002E6549" w:rsidRDefault="00CE6EAE" w:rsidP="002E6549">
      <w:pPr>
        <w:suppressAutoHyphens/>
        <w:spacing w:after="0" w:line="240" w:lineRule="auto"/>
        <w:ind w:firstLine="567"/>
        <w:jc w:val="center"/>
        <w:rPr>
          <w:rFonts w:ascii="Times New Roman" w:hAnsi="Times New Roman" w:cs="Times New Roman"/>
          <w:b/>
          <w:sz w:val="28"/>
          <w:szCs w:val="28"/>
        </w:rPr>
      </w:pPr>
      <w:bookmarkStart w:id="31" w:name="sub_307"/>
      <w:r w:rsidRPr="002E6549">
        <w:rPr>
          <w:rFonts w:ascii="Times New Roman" w:hAnsi="Times New Roman" w:cs="Times New Roman"/>
          <w:sz w:val="28"/>
          <w:szCs w:val="28"/>
        </w:rPr>
        <w:t>3.1</w:t>
      </w:r>
      <w:r w:rsidR="00A75231" w:rsidRPr="002E6549">
        <w:rPr>
          <w:rFonts w:ascii="Times New Roman" w:hAnsi="Times New Roman" w:cs="Times New Roman"/>
          <w:sz w:val="28"/>
          <w:szCs w:val="28"/>
        </w:rPr>
        <w:t xml:space="preserve">. </w:t>
      </w:r>
      <w:r w:rsidR="00A75231" w:rsidRPr="002E6549">
        <w:rPr>
          <w:rFonts w:ascii="Times New Roman" w:hAnsi="Times New Roman" w:cs="Times New Roman"/>
          <w:b/>
          <w:sz w:val="28"/>
          <w:szCs w:val="28"/>
        </w:rPr>
        <w:t>Организация подготовки к публичным слушаниям</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3.1.</w:t>
      </w:r>
      <w:r w:rsidR="002B71EC" w:rsidRPr="002E6549">
        <w:rPr>
          <w:rFonts w:ascii="Times New Roman" w:hAnsi="Times New Roman" w:cs="Times New Roman"/>
          <w:sz w:val="28"/>
          <w:szCs w:val="28"/>
        </w:rPr>
        <w:t xml:space="preserve">1. Подготовку и проведение </w:t>
      </w:r>
      <w:hyperlink w:anchor="sub_19" w:history="1">
        <w:r w:rsidR="002B71EC" w:rsidRPr="002E6549">
          <w:rPr>
            <w:rFonts w:ascii="Times New Roman" w:hAnsi="Times New Roman" w:cs="Times New Roman"/>
            <w:sz w:val="28"/>
            <w:szCs w:val="28"/>
          </w:rPr>
          <w:t>публичных слушаний</w:t>
        </w:r>
      </w:hyperlink>
      <w:r w:rsidR="002B71EC" w:rsidRPr="002E6549">
        <w:rPr>
          <w:rFonts w:ascii="Times New Roman" w:hAnsi="Times New Roman" w:cs="Times New Roman"/>
          <w:sz w:val="28"/>
          <w:szCs w:val="28"/>
        </w:rPr>
        <w:t xml:space="preserve"> осуществляет </w:t>
      </w:r>
      <w:hyperlink w:anchor="sub_21" w:history="1">
        <w:r w:rsidR="002B71EC" w:rsidRPr="002E6549">
          <w:rPr>
            <w:rFonts w:ascii="Times New Roman" w:hAnsi="Times New Roman" w:cs="Times New Roman"/>
            <w:sz w:val="28"/>
            <w:szCs w:val="28"/>
          </w:rPr>
          <w:t>уполномоченный орган</w:t>
        </w:r>
      </w:hyperlink>
      <w:r w:rsidR="002B71EC" w:rsidRPr="002E6549">
        <w:rPr>
          <w:rFonts w:ascii="Times New Roman" w:hAnsi="Times New Roman" w:cs="Times New Roman"/>
          <w:sz w:val="28"/>
          <w:szCs w:val="28"/>
        </w:rPr>
        <w:t>. Персональный состав уполномоченного органа по проведению публичных слушаний формируется и утверждается органами местного самоуправления, назначившими публичные слушания.</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3.1.</w:t>
      </w:r>
      <w:r w:rsidR="002B71EC" w:rsidRPr="002E6549">
        <w:rPr>
          <w:rFonts w:ascii="Times New Roman" w:hAnsi="Times New Roman" w:cs="Times New Roman"/>
          <w:sz w:val="28"/>
          <w:szCs w:val="28"/>
        </w:rPr>
        <w:t xml:space="preserve">2. Не позднее чем через 5 дней со дня принятия решения </w:t>
      </w:r>
      <w:r w:rsidR="00520768" w:rsidRPr="002E6549">
        <w:rPr>
          <w:rFonts w:ascii="Times New Roman" w:hAnsi="Times New Roman" w:cs="Times New Roman"/>
          <w:sz w:val="28"/>
          <w:szCs w:val="28"/>
        </w:rPr>
        <w:t xml:space="preserve">Совета или правового акта администрации </w:t>
      </w:r>
      <w:proofErr w:type="spellStart"/>
      <w:r w:rsidR="00075887">
        <w:rPr>
          <w:rFonts w:ascii="Times New Roman" w:hAnsi="Times New Roman" w:cs="Times New Roman"/>
          <w:sz w:val="28"/>
          <w:szCs w:val="28"/>
        </w:rPr>
        <w:t>Бесскорбненского</w:t>
      </w:r>
      <w:proofErr w:type="spellEnd"/>
      <w:r w:rsidR="005240F7" w:rsidRPr="002E6549">
        <w:rPr>
          <w:rFonts w:ascii="Times New Roman" w:hAnsi="Times New Roman" w:cs="Times New Roman"/>
          <w:sz w:val="28"/>
          <w:szCs w:val="28"/>
        </w:rPr>
        <w:t xml:space="preserve"> сельского поселения</w:t>
      </w:r>
      <w:r w:rsidR="00520768" w:rsidRPr="002E6549">
        <w:rPr>
          <w:rFonts w:ascii="Times New Roman" w:hAnsi="Times New Roman" w:cs="Times New Roman"/>
          <w:sz w:val="28"/>
          <w:szCs w:val="28"/>
        </w:rPr>
        <w:t xml:space="preserve"> </w:t>
      </w:r>
      <w:proofErr w:type="spellStart"/>
      <w:r w:rsidR="00520768" w:rsidRPr="002E6549">
        <w:rPr>
          <w:rFonts w:ascii="Times New Roman" w:hAnsi="Times New Roman" w:cs="Times New Roman"/>
          <w:sz w:val="28"/>
          <w:szCs w:val="28"/>
        </w:rPr>
        <w:t>Новокубанск</w:t>
      </w:r>
      <w:r w:rsidR="005240F7" w:rsidRPr="002E6549">
        <w:rPr>
          <w:rFonts w:ascii="Times New Roman" w:hAnsi="Times New Roman" w:cs="Times New Roman"/>
          <w:sz w:val="28"/>
          <w:szCs w:val="28"/>
        </w:rPr>
        <w:t>ого</w:t>
      </w:r>
      <w:proofErr w:type="spellEnd"/>
      <w:r w:rsidR="00520768" w:rsidRPr="002E6549">
        <w:rPr>
          <w:rFonts w:ascii="Times New Roman" w:hAnsi="Times New Roman" w:cs="Times New Roman"/>
          <w:sz w:val="28"/>
          <w:szCs w:val="28"/>
        </w:rPr>
        <w:t xml:space="preserve"> район</w:t>
      </w:r>
      <w:r w:rsidR="005240F7" w:rsidRPr="002E6549">
        <w:rPr>
          <w:rFonts w:ascii="Times New Roman" w:hAnsi="Times New Roman" w:cs="Times New Roman"/>
          <w:sz w:val="28"/>
          <w:szCs w:val="28"/>
        </w:rPr>
        <w:t>а</w:t>
      </w:r>
      <w:r w:rsidR="002B71EC" w:rsidRPr="002E6549">
        <w:rPr>
          <w:rFonts w:ascii="Times New Roman" w:hAnsi="Times New Roman" w:cs="Times New Roman"/>
          <w:sz w:val="28"/>
          <w:szCs w:val="28"/>
        </w:rPr>
        <w:t xml:space="preserve"> о назначении публичных слушаний проводится первое заседание уполномоченного органа, на котором его члены избирают из своего </w:t>
      </w:r>
      <w:r w:rsidR="002B71EC" w:rsidRPr="002E6549">
        <w:rPr>
          <w:rFonts w:ascii="Times New Roman" w:hAnsi="Times New Roman" w:cs="Times New Roman"/>
          <w:sz w:val="28"/>
          <w:szCs w:val="28"/>
        </w:rPr>
        <w:lastRenderedPageBreak/>
        <w:t>состава председателя и секретаря</w:t>
      </w:r>
      <w:r w:rsidR="00B15B8B" w:rsidRPr="002E6549">
        <w:rPr>
          <w:rFonts w:ascii="Times New Roman" w:hAnsi="Times New Roman" w:cs="Times New Roman"/>
          <w:sz w:val="28"/>
          <w:szCs w:val="28"/>
        </w:rPr>
        <w:t>,</w:t>
      </w:r>
      <w:r w:rsidR="002B71EC" w:rsidRPr="002E6549">
        <w:rPr>
          <w:rFonts w:ascii="Times New Roman" w:hAnsi="Times New Roman" w:cs="Times New Roman"/>
          <w:sz w:val="28"/>
          <w:szCs w:val="28"/>
        </w:rPr>
        <w:t xml:space="preserve"> распределяют обязанности среди своих членов.</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Уполномоченный орган вправе создавать рабочие группы для решения конкретных организационных задач и привлекать к своей деятельности специалистов соответствующих органов местного самоуправления, отраслевых (функциональных) органов администрации </w:t>
      </w:r>
      <w:proofErr w:type="spellStart"/>
      <w:r w:rsidR="00075887">
        <w:rPr>
          <w:rFonts w:ascii="Times New Roman" w:hAnsi="Times New Roman" w:cs="Times New Roman"/>
          <w:sz w:val="28"/>
          <w:szCs w:val="28"/>
        </w:rPr>
        <w:t>Бесскорбненского</w:t>
      </w:r>
      <w:proofErr w:type="spellEnd"/>
      <w:r w:rsidR="005240F7" w:rsidRPr="002E6549">
        <w:rPr>
          <w:rFonts w:ascii="Times New Roman" w:hAnsi="Times New Roman" w:cs="Times New Roman"/>
          <w:sz w:val="28"/>
          <w:szCs w:val="28"/>
        </w:rPr>
        <w:t xml:space="preserve"> сельского поселения </w:t>
      </w:r>
      <w:proofErr w:type="spellStart"/>
      <w:r w:rsidRPr="002E6549">
        <w:rPr>
          <w:rFonts w:ascii="Times New Roman" w:hAnsi="Times New Roman" w:cs="Times New Roman"/>
          <w:sz w:val="28"/>
          <w:szCs w:val="28"/>
        </w:rPr>
        <w:t>Новокубанск</w:t>
      </w:r>
      <w:r w:rsidR="005240F7" w:rsidRPr="002E6549">
        <w:rPr>
          <w:rFonts w:ascii="Times New Roman" w:hAnsi="Times New Roman" w:cs="Times New Roman"/>
          <w:sz w:val="28"/>
          <w:szCs w:val="28"/>
        </w:rPr>
        <w:t>ого</w:t>
      </w:r>
      <w:proofErr w:type="spellEnd"/>
      <w:r w:rsidR="005240F7" w:rsidRPr="002E6549">
        <w:rPr>
          <w:rFonts w:ascii="Times New Roman" w:hAnsi="Times New Roman" w:cs="Times New Roman"/>
          <w:sz w:val="28"/>
          <w:szCs w:val="28"/>
        </w:rPr>
        <w:t xml:space="preserve"> </w:t>
      </w:r>
      <w:r w:rsidRPr="002E6549">
        <w:rPr>
          <w:rFonts w:ascii="Times New Roman" w:hAnsi="Times New Roman" w:cs="Times New Roman"/>
          <w:sz w:val="28"/>
          <w:szCs w:val="28"/>
        </w:rPr>
        <w:t>район</w:t>
      </w:r>
      <w:r w:rsidR="005240F7" w:rsidRPr="002E6549">
        <w:rPr>
          <w:rFonts w:ascii="Times New Roman" w:hAnsi="Times New Roman" w:cs="Times New Roman"/>
          <w:sz w:val="28"/>
          <w:szCs w:val="28"/>
        </w:rPr>
        <w:t>а</w:t>
      </w:r>
      <w:r w:rsidRPr="002E6549">
        <w:rPr>
          <w:rFonts w:ascii="Times New Roman" w:hAnsi="Times New Roman" w:cs="Times New Roman"/>
          <w:sz w:val="28"/>
          <w:szCs w:val="28"/>
        </w:rPr>
        <w:t>, других лиц.</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3.1.</w:t>
      </w:r>
      <w:r w:rsidR="002B71EC" w:rsidRPr="002E6549">
        <w:rPr>
          <w:rFonts w:ascii="Times New Roman" w:hAnsi="Times New Roman" w:cs="Times New Roman"/>
          <w:sz w:val="28"/>
          <w:szCs w:val="28"/>
        </w:rPr>
        <w:t xml:space="preserve">3. </w:t>
      </w:r>
      <w:hyperlink w:anchor="sub_21" w:history="1">
        <w:r w:rsidR="002B71EC" w:rsidRPr="002E6549">
          <w:rPr>
            <w:rFonts w:ascii="Times New Roman" w:hAnsi="Times New Roman" w:cs="Times New Roman"/>
            <w:sz w:val="28"/>
            <w:szCs w:val="28"/>
          </w:rPr>
          <w:t>Уполномоченный орган</w:t>
        </w:r>
      </w:hyperlink>
      <w:r w:rsidR="002B71EC" w:rsidRPr="002E6549">
        <w:rPr>
          <w:rFonts w:ascii="Times New Roman" w:hAnsi="Times New Roman" w:cs="Times New Roman"/>
          <w:sz w:val="28"/>
          <w:szCs w:val="28"/>
        </w:rPr>
        <w:t>:</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32" w:name="sub_731"/>
      <w:r w:rsidRPr="002E6549">
        <w:rPr>
          <w:rFonts w:ascii="Times New Roman" w:hAnsi="Times New Roman" w:cs="Times New Roman"/>
          <w:sz w:val="28"/>
          <w:szCs w:val="28"/>
        </w:rPr>
        <w:t xml:space="preserve">1) определяет дату, время и место проведения публичных слушаний с учетом количества экспертов и возможности свободного доступа на публичные слушания </w:t>
      </w:r>
      <w:hyperlink w:anchor="sub_22" w:history="1">
        <w:r w:rsidRPr="002E6549">
          <w:rPr>
            <w:rFonts w:ascii="Times New Roman" w:hAnsi="Times New Roman" w:cs="Times New Roman"/>
            <w:sz w:val="28"/>
            <w:szCs w:val="28"/>
          </w:rPr>
          <w:t>участников публичных слушаний</w:t>
        </w:r>
      </w:hyperlink>
      <w:r w:rsidRPr="002E6549">
        <w:rPr>
          <w:rFonts w:ascii="Times New Roman" w:hAnsi="Times New Roman" w:cs="Times New Roman"/>
          <w:sz w:val="28"/>
          <w:szCs w:val="28"/>
        </w:rPr>
        <w:t>;</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33" w:name="sub_732"/>
      <w:bookmarkEnd w:id="32"/>
      <w:r w:rsidRPr="002E6549">
        <w:rPr>
          <w:rFonts w:ascii="Times New Roman" w:hAnsi="Times New Roman" w:cs="Times New Roman"/>
          <w:sz w:val="28"/>
          <w:szCs w:val="28"/>
        </w:rPr>
        <w:t xml:space="preserve">2) оповещает </w:t>
      </w:r>
      <w:hyperlink w:anchor="sub_24" w:history="1">
        <w:r w:rsidRPr="002E6549">
          <w:rPr>
            <w:rFonts w:ascii="Times New Roman" w:hAnsi="Times New Roman" w:cs="Times New Roman"/>
            <w:sz w:val="28"/>
            <w:szCs w:val="28"/>
          </w:rPr>
          <w:t>жителей</w:t>
        </w:r>
      </w:hyperlink>
      <w:r w:rsidRPr="002E6549">
        <w:rPr>
          <w:rFonts w:ascii="Times New Roman" w:hAnsi="Times New Roman" w:cs="Times New Roman"/>
          <w:sz w:val="28"/>
          <w:szCs w:val="28"/>
        </w:rPr>
        <w:t xml:space="preserve"> муниципального образования </w:t>
      </w:r>
      <w:r w:rsidR="003D6587" w:rsidRPr="002E6549">
        <w:rPr>
          <w:rFonts w:ascii="Times New Roman" w:hAnsi="Times New Roman" w:cs="Times New Roman"/>
          <w:sz w:val="28"/>
          <w:szCs w:val="28"/>
        </w:rPr>
        <w:t xml:space="preserve">через </w:t>
      </w:r>
      <w:r w:rsidRPr="002E6549">
        <w:rPr>
          <w:rFonts w:ascii="Times New Roman" w:hAnsi="Times New Roman" w:cs="Times New Roman"/>
          <w:sz w:val="28"/>
          <w:szCs w:val="28"/>
        </w:rPr>
        <w:t>средства массовой информации о проведении публичных слушаний;</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34" w:name="sub_733"/>
      <w:bookmarkEnd w:id="33"/>
      <w:r w:rsidRPr="002E6549">
        <w:rPr>
          <w:rFonts w:ascii="Times New Roman" w:hAnsi="Times New Roman" w:cs="Times New Roman"/>
          <w:sz w:val="28"/>
          <w:szCs w:val="28"/>
        </w:rPr>
        <w:t xml:space="preserve">3) определяет перечень должностных лиц, специалистов, организаций, приглашаемых к участию в слушаниях в качестве </w:t>
      </w:r>
      <w:hyperlink w:anchor="sub_23" w:history="1">
        <w:r w:rsidRPr="002E6549">
          <w:rPr>
            <w:rFonts w:ascii="Times New Roman" w:hAnsi="Times New Roman" w:cs="Times New Roman"/>
            <w:sz w:val="28"/>
            <w:szCs w:val="28"/>
          </w:rPr>
          <w:t>экспертов слушаний</w:t>
        </w:r>
      </w:hyperlink>
      <w:r w:rsidRPr="002E6549">
        <w:rPr>
          <w:rFonts w:ascii="Times New Roman" w:hAnsi="Times New Roman" w:cs="Times New Roman"/>
          <w:sz w:val="28"/>
          <w:szCs w:val="28"/>
        </w:rPr>
        <w:t>, и направляет им официальные обращения с просьбой дать свои рекомендации, предложения или заключения по вопросам, выносимым на обсуждение;</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35" w:name="sub_734"/>
      <w:bookmarkEnd w:id="34"/>
      <w:r w:rsidRPr="002E6549">
        <w:rPr>
          <w:rFonts w:ascii="Times New Roman" w:hAnsi="Times New Roman" w:cs="Times New Roman"/>
          <w:sz w:val="28"/>
          <w:szCs w:val="28"/>
        </w:rPr>
        <w:t>4) содействует участникам публичных слушаний в получении информации, необходимой им для подготовки рекомендаций, предложений или заключений по вопросам слушаний;</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36" w:name="sub_735"/>
      <w:bookmarkEnd w:id="35"/>
      <w:r w:rsidRPr="002E6549">
        <w:rPr>
          <w:rFonts w:ascii="Times New Roman" w:hAnsi="Times New Roman" w:cs="Times New Roman"/>
          <w:sz w:val="28"/>
          <w:szCs w:val="28"/>
        </w:rPr>
        <w:t>5) организует прием рекомендаций, предложений и заключений в письменной форме от участников слушаний;</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37" w:name="sub_736"/>
      <w:bookmarkEnd w:id="36"/>
      <w:r w:rsidRPr="002E6549">
        <w:rPr>
          <w:rFonts w:ascii="Times New Roman" w:hAnsi="Times New Roman" w:cs="Times New Roman"/>
          <w:sz w:val="28"/>
          <w:szCs w:val="28"/>
        </w:rPr>
        <w:t>6) утверждает регламент публичных слушаний;</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38" w:name="sub_737"/>
      <w:bookmarkEnd w:id="37"/>
      <w:r w:rsidRPr="002E6549">
        <w:rPr>
          <w:rFonts w:ascii="Times New Roman" w:hAnsi="Times New Roman" w:cs="Times New Roman"/>
          <w:sz w:val="28"/>
          <w:szCs w:val="28"/>
        </w:rPr>
        <w:t>7) регистрирует участников публичных слушаний, обеспечивает проектом заключения о результатах публичных слушаний участников публичных слушан</w:t>
      </w:r>
      <w:r w:rsidR="00204137" w:rsidRPr="002E6549">
        <w:rPr>
          <w:rFonts w:ascii="Times New Roman" w:hAnsi="Times New Roman" w:cs="Times New Roman"/>
          <w:sz w:val="28"/>
          <w:szCs w:val="28"/>
        </w:rPr>
        <w:t>ий</w:t>
      </w:r>
      <w:r w:rsidRPr="002E6549">
        <w:rPr>
          <w:rFonts w:ascii="Times New Roman" w:hAnsi="Times New Roman" w:cs="Times New Roman"/>
          <w:sz w:val="28"/>
          <w:szCs w:val="28"/>
        </w:rPr>
        <w:t>;</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39" w:name="sub_738"/>
      <w:bookmarkEnd w:id="38"/>
      <w:r w:rsidRPr="002E6549">
        <w:rPr>
          <w:rFonts w:ascii="Times New Roman" w:hAnsi="Times New Roman" w:cs="Times New Roman"/>
          <w:sz w:val="28"/>
          <w:szCs w:val="28"/>
        </w:rPr>
        <w:t>8) организует подготовку проекта заключения о результатах публичных слушаний, являющегося итоговым документом слушаний и состоящего из рекомендаций и предложений по каждому из вопросов, выносимых на слушания</w:t>
      </w:r>
      <w:bookmarkEnd w:id="39"/>
      <w:r w:rsidR="00AF0739" w:rsidRPr="002E6549">
        <w:rPr>
          <w:rFonts w:ascii="Times New Roman" w:hAnsi="Times New Roman" w:cs="Times New Roman"/>
          <w:sz w:val="28"/>
          <w:szCs w:val="28"/>
        </w:rPr>
        <w:t xml:space="preserve">, в который </w:t>
      </w:r>
      <w:r w:rsidRPr="002E6549">
        <w:rPr>
          <w:rFonts w:ascii="Times New Roman" w:hAnsi="Times New Roman" w:cs="Times New Roman"/>
          <w:sz w:val="28"/>
          <w:szCs w:val="28"/>
        </w:rPr>
        <w:t xml:space="preserve">включаются все поступившие в письменной </w:t>
      </w:r>
      <w:r w:rsidR="00204137" w:rsidRPr="002E6549">
        <w:rPr>
          <w:rFonts w:ascii="Times New Roman" w:hAnsi="Times New Roman" w:cs="Times New Roman"/>
          <w:sz w:val="28"/>
          <w:szCs w:val="28"/>
        </w:rPr>
        <w:t xml:space="preserve">и устной </w:t>
      </w:r>
      <w:r w:rsidRPr="002E6549">
        <w:rPr>
          <w:rFonts w:ascii="Times New Roman" w:hAnsi="Times New Roman" w:cs="Times New Roman"/>
          <w:sz w:val="28"/>
          <w:szCs w:val="28"/>
        </w:rPr>
        <w:t>форме рекомендации и предложения после проведения их редакционной подготовки по согласованию с авторами;</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40" w:name="sub_739"/>
      <w:r w:rsidRPr="002E6549">
        <w:rPr>
          <w:rFonts w:ascii="Times New Roman" w:hAnsi="Times New Roman" w:cs="Times New Roman"/>
          <w:sz w:val="28"/>
          <w:szCs w:val="28"/>
        </w:rPr>
        <w:t>9) осуществляет иные необходимые действия в рамках своих полномочий.</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41" w:name="sub_74"/>
      <w:bookmarkEnd w:id="40"/>
      <w:r w:rsidRPr="002E6549">
        <w:rPr>
          <w:rFonts w:ascii="Times New Roman" w:hAnsi="Times New Roman" w:cs="Times New Roman"/>
          <w:sz w:val="28"/>
          <w:szCs w:val="28"/>
        </w:rPr>
        <w:t>3.1.</w:t>
      </w:r>
      <w:r w:rsidR="002B71EC" w:rsidRPr="002E6549">
        <w:rPr>
          <w:rFonts w:ascii="Times New Roman" w:hAnsi="Times New Roman" w:cs="Times New Roman"/>
          <w:sz w:val="28"/>
          <w:szCs w:val="28"/>
        </w:rPr>
        <w:t>4. Уполномоченный орган подотчетен в своей деятельности органу местного самоуправления, принявшему решение о назначении публичных слушаний.</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42" w:name="sub_75"/>
      <w:bookmarkEnd w:id="41"/>
      <w:r w:rsidRPr="002E6549">
        <w:rPr>
          <w:rFonts w:ascii="Times New Roman" w:hAnsi="Times New Roman" w:cs="Times New Roman"/>
          <w:sz w:val="28"/>
          <w:szCs w:val="28"/>
        </w:rPr>
        <w:t>3.1.</w:t>
      </w:r>
      <w:r w:rsidR="002B71EC" w:rsidRPr="002E6549">
        <w:rPr>
          <w:rFonts w:ascii="Times New Roman" w:hAnsi="Times New Roman" w:cs="Times New Roman"/>
          <w:sz w:val="28"/>
          <w:szCs w:val="28"/>
        </w:rPr>
        <w:t>5. Уполномоченный орган по вопросам своей деятельности принимает решения на своих заседаниях, назначаемых председателем (руководителем) уполномоченного органа по мере необходимости. Заседание считается правомочным, если на нем присутствует не менее половины от общего числа членов уполномоченного органа.</w:t>
      </w:r>
    </w:p>
    <w:bookmarkEnd w:id="42"/>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Решения принимаются простым большинством голосов присутствующих на заседании. При равенстве голосов голос председателя (руководителя) является решающим. Заседания уполномоченного органа протоколируются. Протокол подписывается председателем и секретарем уполномоченного органа.</w:t>
      </w:r>
    </w:p>
    <w:p w:rsidR="002B71EC" w:rsidRPr="0046193E" w:rsidRDefault="002B71EC" w:rsidP="002E6549">
      <w:pPr>
        <w:suppressAutoHyphens/>
        <w:spacing w:after="0" w:line="240" w:lineRule="auto"/>
        <w:ind w:firstLine="567"/>
        <w:jc w:val="both"/>
        <w:rPr>
          <w:rFonts w:ascii="Times New Roman" w:hAnsi="Times New Roman" w:cs="Times New Roman"/>
          <w:sz w:val="28"/>
          <w:szCs w:val="28"/>
        </w:rPr>
      </w:pPr>
    </w:p>
    <w:p w:rsidR="00A75231" w:rsidRPr="002E6549" w:rsidRDefault="00CE6EAE" w:rsidP="002E6549">
      <w:pPr>
        <w:suppressAutoHyphens/>
        <w:spacing w:after="0" w:line="240" w:lineRule="auto"/>
        <w:ind w:firstLine="567"/>
        <w:jc w:val="center"/>
        <w:rPr>
          <w:rFonts w:ascii="Times New Roman" w:hAnsi="Times New Roman" w:cs="Times New Roman"/>
          <w:b/>
          <w:sz w:val="28"/>
          <w:szCs w:val="28"/>
        </w:rPr>
      </w:pPr>
      <w:bookmarkStart w:id="43" w:name="sub_308"/>
      <w:bookmarkEnd w:id="31"/>
      <w:r w:rsidRPr="002E6549">
        <w:rPr>
          <w:rFonts w:ascii="Times New Roman" w:hAnsi="Times New Roman" w:cs="Times New Roman"/>
          <w:sz w:val="28"/>
          <w:szCs w:val="28"/>
        </w:rPr>
        <w:t xml:space="preserve">3.2. </w:t>
      </w:r>
      <w:r w:rsidR="00A75231" w:rsidRPr="002E6549">
        <w:rPr>
          <w:rFonts w:ascii="Times New Roman" w:hAnsi="Times New Roman" w:cs="Times New Roman"/>
          <w:b/>
          <w:sz w:val="28"/>
          <w:szCs w:val="28"/>
        </w:rPr>
        <w:t>Оповещение о публичных слушаниях</w:t>
      </w:r>
      <w:bookmarkStart w:id="44" w:name="sub_381"/>
      <w:bookmarkEnd w:id="43"/>
    </w:p>
    <w:bookmarkEnd w:id="44"/>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3.2.</w:t>
      </w:r>
      <w:r w:rsidR="002B71EC" w:rsidRPr="002E6549">
        <w:rPr>
          <w:rFonts w:ascii="Times New Roman" w:hAnsi="Times New Roman" w:cs="Times New Roman"/>
          <w:sz w:val="28"/>
          <w:szCs w:val="28"/>
        </w:rPr>
        <w:t xml:space="preserve">1. </w:t>
      </w:r>
      <w:hyperlink w:anchor="sub_21" w:history="1">
        <w:r w:rsidR="002B71EC" w:rsidRPr="002E6549">
          <w:rPr>
            <w:rFonts w:ascii="Times New Roman" w:hAnsi="Times New Roman" w:cs="Times New Roman"/>
            <w:sz w:val="28"/>
            <w:szCs w:val="28"/>
          </w:rPr>
          <w:t>Уполномоченный орган</w:t>
        </w:r>
      </w:hyperlink>
      <w:r w:rsidR="002B71EC" w:rsidRPr="002E6549">
        <w:rPr>
          <w:rFonts w:ascii="Times New Roman" w:hAnsi="Times New Roman" w:cs="Times New Roman"/>
          <w:sz w:val="28"/>
          <w:szCs w:val="28"/>
        </w:rPr>
        <w:t xml:space="preserve"> оповещает </w:t>
      </w:r>
      <w:hyperlink w:anchor="sub_24" w:history="1">
        <w:r w:rsidR="002B71EC" w:rsidRPr="002E6549">
          <w:rPr>
            <w:rFonts w:ascii="Times New Roman" w:hAnsi="Times New Roman" w:cs="Times New Roman"/>
            <w:sz w:val="28"/>
            <w:szCs w:val="28"/>
          </w:rPr>
          <w:t>жителей</w:t>
        </w:r>
      </w:hyperlink>
      <w:r w:rsidR="002B71EC" w:rsidRPr="002E6549">
        <w:rPr>
          <w:rFonts w:ascii="Times New Roman" w:hAnsi="Times New Roman" w:cs="Times New Roman"/>
          <w:sz w:val="28"/>
          <w:szCs w:val="28"/>
        </w:rPr>
        <w:t xml:space="preserve"> муниципального образования о проводимых </w:t>
      </w:r>
      <w:hyperlink w:anchor="sub_19" w:history="1">
        <w:r w:rsidR="002B71EC" w:rsidRPr="002E6549">
          <w:rPr>
            <w:rFonts w:ascii="Times New Roman" w:hAnsi="Times New Roman" w:cs="Times New Roman"/>
            <w:sz w:val="28"/>
            <w:szCs w:val="28"/>
          </w:rPr>
          <w:t>публичных слушаниях</w:t>
        </w:r>
      </w:hyperlink>
      <w:r w:rsidR="002B71EC" w:rsidRPr="002E6549">
        <w:rPr>
          <w:rFonts w:ascii="Times New Roman" w:hAnsi="Times New Roman" w:cs="Times New Roman"/>
          <w:sz w:val="28"/>
          <w:szCs w:val="28"/>
        </w:rPr>
        <w:t xml:space="preserve"> через средства массовой информации и иными способами не позднее, чем за 10 дней до даты их проведения.</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3.2.</w:t>
      </w:r>
      <w:r w:rsidR="002B71EC" w:rsidRPr="002E6549">
        <w:rPr>
          <w:rFonts w:ascii="Times New Roman" w:hAnsi="Times New Roman" w:cs="Times New Roman"/>
          <w:sz w:val="28"/>
          <w:szCs w:val="28"/>
        </w:rPr>
        <w:t>2. Опубликованная (обнародованная) информация должна содержать:</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45" w:name="sub_821"/>
      <w:r w:rsidRPr="002E6549">
        <w:rPr>
          <w:rFonts w:ascii="Times New Roman" w:hAnsi="Times New Roman" w:cs="Times New Roman"/>
          <w:sz w:val="28"/>
          <w:szCs w:val="28"/>
        </w:rPr>
        <w:t>1) указание на правовой акт о назначении публичных слушаний;</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46" w:name="sub_822"/>
      <w:bookmarkEnd w:id="45"/>
      <w:r w:rsidRPr="002E6549">
        <w:rPr>
          <w:rFonts w:ascii="Times New Roman" w:hAnsi="Times New Roman" w:cs="Times New Roman"/>
          <w:sz w:val="28"/>
          <w:szCs w:val="28"/>
        </w:rPr>
        <w:t>2) информацию об инициаторе их проведения;</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47" w:name="sub_823"/>
      <w:bookmarkEnd w:id="46"/>
      <w:r w:rsidRPr="002E6549">
        <w:rPr>
          <w:rFonts w:ascii="Times New Roman" w:hAnsi="Times New Roman" w:cs="Times New Roman"/>
          <w:sz w:val="28"/>
          <w:szCs w:val="28"/>
        </w:rPr>
        <w:t>3) вопрос (</w:t>
      </w:r>
      <w:r w:rsidR="00C66A15" w:rsidRPr="002E6549">
        <w:rPr>
          <w:rFonts w:ascii="Times New Roman" w:hAnsi="Times New Roman" w:cs="Times New Roman"/>
          <w:sz w:val="28"/>
          <w:szCs w:val="28"/>
        </w:rPr>
        <w:t>вопросы) публичных слушаний с</w:t>
      </w:r>
      <w:r w:rsidRPr="002E6549">
        <w:rPr>
          <w:rFonts w:ascii="Times New Roman" w:hAnsi="Times New Roman" w:cs="Times New Roman"/>
          <w:sz w:val="28"/>
          <w:szCs w:val="28"/>
        </w:rPr>
        <w:t xml:space="preserve"> указание</w:t>
      </w:r>
      <w:r w:rsidR="00C66A15" w:rsidRPr="002E6549">
        <w:rPr>
          <w:rFonts w:ascii="Times New Roman" w:hAnsi="Times New Roman" w:cs="Times New Roman"/>
          <w:sz w:val="28"/>
          <w:szCs w:val="28"/>
        </w:rPr>
        <w:t>м на издание</w:t>
      </w:r>
      <w:r w:rsidRPr="002E6549">
        <w:rPr>
          <w:rFonts w:ascii="Times New Roman" w:hAnsi="Times New Roman" w:cs="Times New Roman"/>
          <w:sz w:val="28"/>
          <w:szCs w:val="28"/>
        </w:rPr>
        <w:t xml:space="preserve"> и другие источники, где опубликован (обнародован) проект муниципального правового акта, выносимого на публичные слушания</w:t>
      </w:r>
      <w:r w:rsidR="00C66A15" w:rsidRPr="002E6549">
        <w:rPr>
          <w:rFonts w:ascii="Times New Roman" w:hAnsi="Times New Roman" w:cs="Times New Roman"/>
          <w:sz w:val="28"/>
          <w:szCs w:val="28"/>
        </w:rPr>
        <w:t xml:space="preserve">, в том числе посредством его размещения на официальном сайте органа местного самоуправления в информационно-телекоммуникационной сети «Интернет»; </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48" w:name="sub_824"/>
      <w:bookmarkEnd w:id="47"/>
      <w:r w:rsidRPr="002E6549">
        <w:rPr>
          <w:rFonts w:ascii="Times New Roman" w:hAnsi="Times New Roman" w:cs="Times New Roman"/>
          <w:sz w:val="28"/>
          <w:szCs w:val="28"/>
        </w:rPr>
        <w:t>4) указание даты, времени и места проведения публичных слушаний;</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49" w:name="sub_825"/>
      <w:bookmarkEnd w:id="48"/>
      <w:r w:rsidRPr="002E6549">
        <w:rPr>
          <w:rFonts w:ascii="Times New Roman" w:hAnsi="Times New Roman" w:cs="Times New Roman"/>
          <w:sz w:val="28"/>
          <w:szCs w:val="28"/>
        </w:rPr>
        <w:t>5) срок подачи предложений и рекомендаций по вопросу (вопросам) публичный слушаний;</w:t>
      </w:r>
    </w:p>
    <w:bookmarkEnd w:id="49"/>
    <w:p w:rsidR="00A75231" w:rsidRPr="002E6549" w:rsidRDefault="002B71EC" w:rsidP="002E6549">
      <w:pPr>
        <w:suppressAutoHyphens/>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6) контактную информацию уполномоченного органа, адрес помещения, иного места, в котором имеется возможность ознакомиться с полной информацией о подготовке и проведении публичных слушаний, подать заявку для выступления на публичных слушаниях, время (режим) ознакомления, иная необходимая информация</w:t>
      </w:r>
      <w:r w:rsidR="003E0197" w:rsidRPr="002E6549">
        <w:rPr>
          <w:rFonts w:ascii="Times New Roman" w:hAnsi="Times New Roman" w:cs="Times New Roman"/>
          <w:sz w:val="28"/>
          <w:szCs w:val="28"/>
        </w:rPr>
        <w:t>.</w:t>
      </w:r>
    </w:p>
    <w:p w:rsidR="003E0197" w:rsidRPr="002E6549" w:rsidRDefault="00CE6EAE" w:rsidP="002E6549">
      <w:pPr>
        <w:suppressAutoHyphens/>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3.2.</w:t>
      </w:r>
      <w:r w:rsidR="003E0197" w:rsidRPr="002E6549">
        <w:rPr>
          <w:rFonts w:ascii="Times New Roman" w:hAnsi="Times New Roman" w:cs="Times New Roman"/>
          <w:sz w:val="28"/>
          <w:szCs w:val="28"/>
        </w:rPr>
        <w:t xml:space="preserve">3. </w:t>
      </w:r>
      <w:proofErr w:type="gramStart"/>
      <w:r w:rsidR="003E0197" w:rsidRPr="002E6549">
        <w:rPr>
          <w:rFonts w:ascii="Times New Roman" w:hAnsi="Times New Roman" w:cs="Times New Roman"/>
          <w:sz w:val="28"/>
          <w:szCs w:val="28"/>
        </w:rPr>
        <w:t xml:space="preserve">Для оповещения жителей </w:t>
      </w:r>
      <w:proofErr w:type="spellStart"/>
      <w:r w:rsidR="00075887">
        <w:rPr>
          <w:rFonts w:ascii="Times New Roman" w:hAnsi="Times New Roman" w:cs="Times New Roman"/>
          <w:sz w:val="28"/>
          <w:szCs w:val="28"/>
        </w:rPr>
        <w:t>Бесскорбненского</w:t>
      </w:r>
      <w:proofErr w:type="spellEnd"/>
      <w:r w:rsidR="005240F7" w:rsidRPr="002E6549">
        <w:rPr>
          <w:rFonts w:ascii="Times New Roman" w:hAnsi="Times New Roman" w:cs="Times New Roman"/>
          <w:sz w:val="28"/>
          <w:szCs w:val="28"/>
        </w:rPr>
        <w:t xml:space="preserve"> сельского поселения </w:t>
      </w:r>
      <w:proofErr w:type="spellStart"/>
      <w:r w:rsidR="005240F7" w:rsidRPr="002E6549">
        <w:rPr>
          <w:rFonts w:ascii="Times New Roman" w:hAnsi="Times New Roman" w:cs="Times New Roman"/>
          <w:sz w:val="28"/>
          <w:szCs w:val="28"/>
        </w:rPr>
        <w:t>Новокубанского</w:t>
      </w:r>
      <w:proofErr w:type="spellEnd"/>
      <w:r w:rsidR="005240F7" w:rsidRPr="002E6549">
        <w:rPr>
          <w:rFonts w:ascii="Times New Roman" w:hAnsi="Times New Roman" w:cs="Times New Roman"/>
          <w:sz w:val="28"/>
          <w:szCs w:val="28"/>
        </w:rPr>
        <w:t xml:space="preserve"> муниципального района Краснодарского края </w:t>
      </w:r>
      <w:r w:rsidR="003E0197" w:rsidRPr="002E6549">
        <w:rPr>
          <w:rFonts w:ascii="Times New Roman" w:hAnsi="Times New Roman" w:cs="Times New Roman"/>
          <w:sz w:val="28"/>
          <w:szCs w:val="28"/>
        </w:rPr>
        <w:t xml:space="preserve">о времени и месте проведения публичных слушаний, ознакомления с проектом </w:t>
      </w:r>
      <w:r w:rsidR="0046193E">
        <w:rPr>
          <w:rFonts w:ascii="Times New Roman" w:hAnsi="Times New Roman" w:cs="Times New Roman"/>
          <w:sz w:val="28"/>
          <w:szCs w:val="28"/>
        </w:rPr>
        <w:t xml:space="preserve">муниципального правового акта, </w:t>
      </w:r>
      <w:r w:rsidR="003E0197" w:rsidRPr="002E6549">
        <w:rPr>
          <w:rFonts w:ascii="Times New Roman" w:hAnsi="Times New Roman" w:cs="Times New Roman"/>
          <w:sz w:val="28"/>
          <w:szCs w:val="28"/>
        </w:rPr>
        <w:t xml:space="preserve">представления замечаний и предложений по вынесенному на обсуждение проекту муниципального правового акта, а также других мер, обеспечивающих участие в публичных слушаниях жителей </w:t>
      </w:r>
      <w:proofErr w:type="spellStart"/>
      <w:r w:rsidR="00075887">
        <w:rPr>
          <w:rFonts w:ascii="Times New Roman" w:hAnsi="Times New Roman" w:cs="Times New Roman"/>
          <w:sz w:val="28"/>
          <w:szCs w:val="28"/>
        </w:rPr>
        <w:t>Бесскорбненского</w:t>
      </w:r>
      <w:proofErr w:type="spellEnd"/>
      <w:r w:rsidR="005240F7" w:rsidRPr="002E6549">
        <w:rPr>
          <w:rFonts w:ascii="Times New Roman" w:hAnsi="Times New Roman" w:cs="Times New Roman"/>
          <w:sz w:val="28"/>
          <w:szCs w:val="28"/>
        </w:rPr>
        <w:t xml:space="preserve"> сельского поселения </w:t>
      </w:r>
      <w:proofErr w:type="spellStart"/>
      <w:r w:rsidR="005240F7" w:rsidRPr="002E6549">
        <w:rPr>
          <w:rFonts w:ascii="Times New Roman" w:hAnsi="Times New Roman" w:cs="Times New Roman"/>
          <w:sz w:val="28"/>
          <w:szCs w:val="28"/>
        </w:rPr>
        <w:t>Новокубанского</w:t>
      </w:r>
      <w:proofErr w:type="spellEnd"/>
      <w:r w:rsidR="005240F7" w:rsidRPr="002E6549">
        <w:rPr>
          <w:rFonts w:ascii="Times New Roman" w:hAnsi="Times New Roman" w:cs="Times New Roman"/>
          <w:sz w:val="28"/>
          <w:szCs w:val="28"/>
        </w:rPr>
        <w:t xml:space="preserve"> муниципального района Краснодарского края</w:t>
      </w:r>
      <w:r w:rsidR="003E0197" w:rsidRPr="002E6549">
        <w:rPr>
          <w:rFonts w:ascii="Times New Roman" w:hAnsi="Times New Roman" w:cs="Times New Roman"/>
          <w:sz w:val="28"/>
          <w:szCs w:val="28"/>
        </w:rPr>
        <w:t>, опубликования (обнародования) результатов публичных слушаний, включая</w:t>
      </w:r>
      <w:proofErr w:type="gramEnd"/>
      <w:r w:rsidR="003E0197" w:rsidRPr="002E6549">
        <w:rPr>
          <w:rFonts w:ascii="Times New Roman" w:hAnsi="Times New Roman" w:cs="Times New Roman"/>
          <w:sz w:val="28"/>
          <w:szCs w:val="28"/>
        </w:rPr>
        <w:t xml:space="preserve"> мотивированное обоснование принятых решений может использоваться федеральная государственная информационная система «Единый портал государственных и муниципальных услуг (функций)», в соответствии с порядком использования, установленным Правительством Российской Федерации.</w:t>
      </w:r>
    </w:p>
    <w:p w:rsidR="00D9003E" w:rsidRPr="002E6549" w:rsidRDefault="00D9003E" w:rsidP="002E6549">
      <w:pPr>
        <w:suppressAutoHyphens/>
        <w:spacing w:after="0" w:line="240" w:lineRule="auto"/>
        <w:ind w:firstLine="567"/>
        <w:jc w:val="both"/>
        <w:rPr>
          <w:rFonts w:ascii="Times New Roman" w:hAnsi="Times New Roman" w:cs="Times New Roman"/>
          <w:sz w:val="28"/>
          <w:szCs w:val="28"/>
        </w:rPr>
      </w:pPr>
    </w:p>
    <w:p w:rsidR="00A75231" w:rsidRPr="002E6549" w:rsidRDefault="00CE6EAE" w:rsidP="002E6549">
      <w:pPr>
        <w:suppressAutoHyphens/>
        <w:spacing w:after="0" w:line="240" w:lineRule="auto"/>
        <w:ind w:firstLine="567"/>
        <w:jc w:val="both"/>
        <w:rPr>
          <w:rFonts w:ascii="Times New Roman" w:hAnsi="Times New Roman" w:cs="Times New Roman"/>
          <w:b/>
          <w:sz w:val="28"/>
          <w:szCs w:val="28"/>
        </w:rPr>
      </w:pPr>
      <w:bookmarkStart w:id="50" w:name="sub_309"/>
      <w:r w:rsidRPr="002E6549">
        <w:rPr>
          <w:rFonts w:ascii="Times New Roman" w:hAnsi="Times New Roman" w:cs="Times New Roman"/>
          <w:sz w:val="28"/>
          <w:szCs w:val="28"/>
        </w:rPr>
        <w:t>3.3.</w:t>
      </w:r>
      <w:r w:rsidR="00AF0739" w:rsidRPr="002E6549">
        <w:rPr>
          <w:rFonts w:ascii="Times New Roman" w:hAnsi="Times New Roman" w:cs="Times New Roman"/>
          <w:b/>
          <w:sz w:val="28"/>
          <w:szCs w:val="28"/>
        </w:rPr>
        <w:t xml:space="preserve">Сроки и порядок подачи заявок, </w:t>
      </w:r>
      <w:r w:rsidR="00A75231" w:rsidRPr="002E6549">
        <w:rPr>
          <w:rFonts w:ascii="Times New Roman" w:hAnsi="Times New Roman" w:cs="Times New Roman"/>
          <w:b/>
          <w:sz w:val="28"/>
          <w:szCs w:val="28"/>
        </w:rPr>
        <w:t xml:space="preserve">предложений и рекомендаций </w:t>
      </w:r>
    </w:p>
    <w:p w:rsidR="008F72FE" w:rsidRPr="002E6549" w:rsidRDefault="00CE6EAE" w:rsidP="002E6549">
      <w:pPr>
        <w:spacing w:after="0" w:line="240" w:lineRule="auto"/>
        <w:ind w:firstLine="567"/>
        <w:jc w:val="both"/>
        <w:rPr>
          <w:rFonts w:ascii="Times New Roman" w:eastAsia="Times New Roman" w:hAnsi="Times New Roman" w:cs="Times New Roman"/>
          <w:sz w:val="28"/>
          <w:szCs w:val="28"/>
        </w:rPr>
      </w:pPr>
      <w:bookmarkStart w:id="51" w:name="sub_310"/>
      <w:bookmarkEnd w:id="50"/>
      <w:r w:rsidRPr="002E6549">
        <w:rPr>
          <w:rFonts w:ascii="Times New Roman" w:hAnsi="Times New Roman" w:cs="Times New Roman"/>
          <w:sz w:val="28"/>
          <w:szCs w:val="28"/>
        </w:rPr>
        <w:t>3.3.</w:t>
      </w:r>
      <w:r w:rsidR="003D4B90" w:rsidRPr="002E6549">
        <w:rPr>
          <w:rFonts w:ascii="Times New Roman" w:hAnsi="Times New Roman" w:cs="Times New Roman"/>
          <w:sz w:val="28"/>
          <w:szCs w:val="28"/>
        </w:rPr>
        <w:t xml:space="preserve">1. </w:t>
      </w:r>
      <w:r w:rsidR="005240F7" w:rsidRPr="002E6549">
        <w:rPr>
          <w:rFonts w:ascii="Times New Roman" w:eastAsia="Times New Roman" w:hAnsi="Times New Roman" w:cs="Times New Roman"/>
          <w:sz w:val="28"/>
          <w:szCs w:val="28"/>
        </w:rPr>
        <w:t xml:space="preserve">Участники публичных </w:t>
      </w:r>
      <w:r w:rsidR="008F72FE" w:rsidRPr="002E6549">
        <w:rPr>
          <w:rFonts w:ascii="Times New Roman" w:eastAsia="Times New Roman" w:hAnsi="Times New Roman" w:cs="Times New Roman"/>
          <w:sz w:val="28"/>
          <w:szCs w:val="28"/>
        </w:rPr>
        <w:t>слушаний имеют право вносить предложения и замечания по вопросу публичных слушаний</w:t>
      </w:r>
      <w:r w:rsidR="004E0F17" w:rsidRPr="002E6549">
        <w:rPr>
          <w:rFonts w:ascii="Times New Roman" w:eastAsia="Times New Roman" w:hAnsi="Times New Roman" w:cs="Times New Roman"/>
          <w:sz w:val="28"/>
          <w:szCs w:val="28"/>
        </w:rPr>
        <w:t xml:space="preserve"> либо проекту муниципального правового акта</w:t>
      </w:r>
      <w:r w:rsidR="0006274A" w:rsidRPr="002E6549">
        <w:rPr>
          <w:rFonts w:ascii="Times New Roman" w:eastAsia="Times New Roman" w:hAnsi="Times New Roman" w:cs="Times New Roman"/>
          <w:sz w:val="28"/>
          <w:szCs w:val="28"/>
        </w:rPr>
        <w:t xml:space="preserve"> </w:t>
      </w:r>
      <w:r w:rsidR="008F72FE" w:rsidRPr="002E6549">
        <w:rPr>
          <w:rFonts w:ascii="Times New Roman" w:eastAsia="Times New Roman" w:hAnsi="Times New Roman" w:cs="Times New Roman"/>
          <w:sz w:val="28"/>
          <w:szCs w:val="28"/>
        </w:rPr>
        <w:t>в письменной форме в адрес уполномоченного органа и (или) в устной форме в ходе проведения публичных слушаний.</w:t>
      </w:r>
    </w:p>
    <w:p w:rsidR="008F72FE" w:rsidRPr="002E6549" w:rsidRDefault="008F72FE" w:rsidP="002E6549">
      <w:pPr>
        <w:spacing w:after="0" w:line="240" w:lineRule="auto"/>
        <w:ind w:firstLine="567"/>
        <w:jc w:val="both"/>
        <w:rPr>
          <w:rFonts w:ascii="Times New Roman" w:eastAsia="Times New Roman" w:hAnsi="Times New Roman" w:cs="Times New Roman"/>
          <w:sz w:val="28"/>
          <w:szCs w:val="28"/>
        </w:rPr>
      </w:pPr>
      <w:r w:rsidRPr="002E6549">
        <w:rPr>
          <w:rFonts w:ascii="Times New Roman" w:eastAsia="Times New Roman" w:hAnsi="Times New Roman" w:cs="Times New Roman"/>
          <w:sz w:val="28"/>
          <w:szCs w:val="28"/>
        </w:rPr>
        <w:t xml:space="preserve">Внесенные участниками публичных слушаний предложения и замечания, подлежат регистрации, а также обязательному рассмотрению </w:t>
      </w:r>
      <w:r w:rsidR="004E0F17" w:rsidRPr="002E6549">
        <w:rPr>
          <w:rFonts w:ascii="Times New Roman" w:eastAsia="Times New Roman" w:hAnsi="Times New Roman" w:cs="Times New Roman"/>
          <w:sz w:val="28"/>
          <w:szCs w:val="28"/>
        </w:rPr>
        <w:t>уполномоченным органом</w:t>
      </w:r>
      <w:r w:rsidRPr="002E6549">
        <w:rPr>
          <w:rFonts w:ascii="Times New Roman" w:eastAsia="Times New Roman" w:hAnsi="Times New Roman" w:cs="Times New Roman"/>
          <w:sz w:val="28"/>
          <w:szCs w:val="28"/>
        </w:rPr>
        <w:t>.</w:t>
      </w:r>
    </w:p>
    <w:p w:rsidR="00C66A15" w:rsidRPr="002E6549" w:rsidRDefault="00D95DA3" w:rsidP="002E6549">
      <w:pPr>
        <w:autoSpaceDE w:val="0"/>
        <w:autoSpaceDN w:val="0"/>
        <w:adjustRightInd w:val="0"/>
        <w:spacing w:after="0" w:line="240" w:lineRule="auto"/>
        <w:ind w:firstLine="720"/>
        <w:jc w:val="both"/>
        <w:rPr>
          <w:rFonts w:ascii="Times New Roman" w:hAnsi="Times New Roman" w:cs="Times New Roman"/>
          <w:sz w:val="28"/>
          <w:szCs w:val="28"/>
        </w:rPr>
      </w:pPr>
      <w:r w:rsidRPr="002E6549">
        <w:rPr>
          <w:rFonts w:ascii="Times New Roman" w:hAnsi="Times New Roman" w:cs="Times New Roman"/>
          <w:sz w:val="28"/>
          <w:szCs w:val="28"/>
        </w:rPr>
        <w:lastRenderedPageBreak/>
        <w:t xml:space="preserve">Жители </w:t>
      </w:r>
      <w:proofErr w:type="spellStart"/>
      <w:r w:rsidR="00075887">
        <w:rPr>
          <w:rFonts w:ascii="Times New Roman" w:hAnsi="Times New Roman" w:cs="Times New Roman"/>
          <w:sz w:val="28"/>
          <w:szCs w:val="28"/>
        </w:rPr>
        <w:t>Бесскорбненского</w:t>
      </w:r>
      <w:proofErr w:type="spellEnd"/>
      <w:r w:rsidR="0006274A" w:rsidRPr="002E6549">
        <w:rPr>
          <w:rFonts w:ascii="Times New Roman" w:hAnsi="Times New Roman" w:cs="Times New Roman"/>
          <w:sz w:val="28"/>
          <w:szCs w:val="28"/>
        </w:rPr>
        <w:t xml:space="preserve"> сельского поселения </w:t>
      </w:r>
      <w:proofErr w:type="spellStart"/>
      <w:r w:rsidR="0006274A" w:rsidRPr="002E6549">
        <w:rPr>
          <w:rFonts w:ascii="Times New Roman" w:hAnsi="Times New Roman" w:cs="Times New Roman"/>
          <w:sz w:val="28"/>
          <w:szCs w:val="28"/>
        </w:rPr>
        <w:t>Новокубанского</w:t>
      </w:r>
      <w:proofErr w:type="spellEnd"/>
      <w:r w:rsidR="0006274A" w:rsidRPr="002E6549">
        <w:rPr>
          <w:rFonts w:ascii="Times New Roman" w:hAnsi="Times New Roman" w:cs="Times New Roman"/>
          <w:sz w:val="28"/>
          <w:szCs w:val="28"/>
        </w:rPr>
        <w:t xml:space="preserve"> муниципального района Краснодарского края могут</w:t>
      </w:r>
      <w:r w:rsidRPr="002E6549">
        <w:rPr>
          <w:rFonts w:ascii="Times New Roman" w:hAnsi="Times New Roman" w:cs="Times New Roman"/>
          <w:sz w:val="28"/>
          <w:szCs w:val="28"/>
        </w:rPr>
        <w:t xml:space="preserve"> </w:t>
      </w:r>
      <w:r w:rsidR="0006274A" w:rsidRPr="002E6549">
        <w:rPr>
          <w:rFonts w:ascii="Times New Roman" w:hAnsi="Times New Roman" w:cs="Times New Roman"/>
          <w:sz w:val="28"/>
          <w:szCs w:val="28"/>
        </w:rPr>
        <w:t>направлять</w:t>
      </w:r>
      <w:r w:rsidRPr="002E6549">
        <w:rPr>
          <w:rFonts w:ascii="Times New Roman" w:hAnsi="Times New Roman" w:cs="Times New Roman"/>
          <w:sz w:val="28"/>
          <w:szCs w:val="28"/>
        </w:rPr>
        <w:t xml:space="preserve"> </w:t>
      </w:r>
      <w:r w:rsidR="00393D07" w:rsidRPr="002E6549">
        <w:rPr>
          <w:rFonts w:ascii="Times New Roman" w:hAnsi="Times New Roman" w:cs="Times New Roman"/>
          <w:sz w:val="28"/>
          <w:szCs w:val="28"/>
        </w:rPr>
        <w:t>свои замечания и предложения</w:t>
      </w:r>
      <w:r w:rsidR="00C66A15" w:rsidRPr="002E6549">
        <w:rPr>
          <w:rFonts w:ascii="Times New Roman" w:hAnsi="Times New Roman" w:cs="Times New Roman"/>
          <w:sz w:val="28"/>
          <w:szCs w:val="28"/>
        </w:rPr>
        <w:t xml:space="preserve"> по вынесенному на обсуждение проекту муниципального правового акта, в том числе посредством официального сайта</w:t>
      </w:r>
      <w:r w:rsidRPr="002E6549">
        <w:rPr>
          <w:rFonts w:ascii="Times New Roman" w:hAnsi="Times New Roman" w:cs="Times New Roman"/>
          <w:sz w:val="28"/>
          <w:szCs w:val="28"/>
        </w:rPr>
        <w:t xml:space="preserve"> органа местного самоуправления в информационно-телекоммуникационной сети «Интернет»</w:t>
      </w:r>
      <w:r w:rsidR="00393D07" w:rsidRPr="002E6549">
        <w:rPr>
          <w:rFonts w:ascii="Times New Roman" w:hAnsi="Times New Roman" w:cs="Times New Roman"/>
          <w:sz w:val="28"/>
          <w:szCs w:val="28"/>
        </w:rPr>
        <w:t xml:space="preserve"> чер</w:t>
      </w:r>
      <w:r w:rsidR="0046193E">
        <w:rPr>
          <w:rFonts w:ascii="Times New Roman" w:hAnsi="Times New Roman" w:cs="Times New Roman"/>
          <w:sz w:val="28"/>
          <w:szCs w:val="28"/>
        </w:rPr>
        <w:t>ез Виртуальную приемную или он-</w:t>
      </w:r>
      <w:proofErr w:type="spellStart"/>
      <w:r w:rsidR="0046193E">
        <w:rPr>
          <w:rFonts w:ascii="Times New Roman" w:hAnsi="Times New Roman" w:cs="Times New Roman"/>
          <w:sz w:val="28"/>
          <w:szCs w:val="28"/>
        </w:rPr>
        <w:t>л</w:t>
      </w:r>
      <w:r w:rsidR="00393D07" w:rsidRPr="002E6549">
        <w:rPr>
          <w:rFonts w:ascii="Times New Roman" w:hAnsi="Times New Roman" w:cs="Times New Roman"/>
          <w:sz w:val="28"/>
          <w:szCs w:val="28"/>
        </w:rPr>
        <w:t>айн</w:t>
      </w:r>
      <w:proofErr w:type="spellEnd"/>
      <w:r w:rsidR="00393D07" w:rsidRPr="002E6549">
        <w:rPr>
          <w:rFonts w:ascii="Times New Roman" w:hAnsi="Times New Roman" w:cs="Times New Roman"/>
          <w:sz w:val="28"/>
          <w:szCs w:val="28"/>
        </w:rPr>
        <w:t xml:space="preserve"> приемную.</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3.3.</w:t>
      </w:r>
      <w:r w:rsidR="00AF0739" w:rsidRPr="002E6549">
        <w:rPr>
          <w:rFonts w:ascii="Times New Roman" w:hAnsi="Times New Roman" w:cs="Times New Roman"/>
          <w:sz w:val="28"/>
          <w:szCs w:val="28"/>
        </w:rPr>
        <w:t>2. Уполномоченный орган</w:t>
      </w:r>
      <w:r w:rsidR="002B71EC" w:rsidRPr="002E6549">
        <w:rPr>
          <w:rFonts w:ascii="Times New Roman" w:hAnsi="Times New Roman" w:cs="Times New Roman"/>
          <w:sz w:val="28"/>
          <w:szCs w:val="28"/>
        </w:rPr>
        <w:t xml:space="preserve"> осуществляет прием предложений по вопросу публичных слушаний либо по проекту муниципального правового акта начиная с 9.00 часов первого рабочего дня, следующего за днем опубликования правового акта о назначении публичных слушаний, до 18.00 часов последнего рабочего дня</w:t>
      </w:r>
      <w:r w:rsidR="00520768" w:rsidRPr="002E6549">
        <w:rPr>
          <w:rFonts w:ascii="Times New Roman" w:hAnsi="Times New Roman" w:cs="Times New Roman"/>
          <w:sz w:val="28"/>
          <w:szCs w:val="28"/>
        </w:rPr>
        <w:t>,</w:t>
      </w:r>
      <w:r w:rsidR="002B71EC" w:rsidRPr="002E6549">
        <w:rPr>
          <w:rFonts w:ascii="Times New Roman" w:hAnsi="Times New Roman" w:cs="Times New Roman"/>
          <w:sz w:val="28"/>
          <w:szCs w:val="28"/>
        </w:rPr>
        <w:t xml:space="preserve"> установленного для приема предложений и рекомендаций, но не позднее чем за 5 дней до даты проведения публичных слушаний.</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52" w:name="sub_93"/>
      <w:r w:rsidRPr="002E6549">
        <w:rPr>
          <w:rFonts w:ascii="Times New Roman" w:hAnsi="Times New Roman" w:cs="Times New Roman"/>
          <w:sz w:val="28"/>
          <w:szCs w:val="28"/>
        </w:rPr>
        <w:t>3.3.</w:t>
      </w:r>
      <w:r w:rsidR="002B71EC" w:rsidRPr="002E6549">
        <w:rPr>
          <w:rFonts w:ascii="Times New Roman" w:hAnsi="Times New Roman" w:cs="Times New Roman"/>
          <w:sz w:val="28"/>
          <w:szCs w:val="28"/>
        </w:rPr>
        <w:t xml:space="preserve">3. </w:t>
      </w:r>
      <w:hyperlink w:anchor="sub_21" w:history="1">
        <w:r w:rsidR="002B71EC" w:rsidRPr="002E6549">
          <w:rPr>
            <w:rFonts w:ascii="Times New Roman" w:hAnsi="Times New Roman" w:cs="Times New Roman"/>
            <w:sz w:val="28"/>
            <w:szCs w:val="28"/>
          </w:rPr>
          <w:t>Уполномоченный орган</w:t>
        </w:r>
      </w:hyperlink>
      <w:r w:rsidR="002B71EC" w:rsidRPr="002E6549">
        <w:rPr>
          <w:rFonts w:ascii="Times New Roman" w:hAnsi="Times New Roman" w:cs="Times New Roman"/>
          <w:sz w:val="28"/>
          <w:szCs w:val="28"/>
        </w:rPr>
        <w:t xml:space="preserve"> обеспечивает получение соответствующих предложений и рекомендаций по вопросу (вопросам) публичных слушаний и незамедлительно направляет поступившие предложения экспертам для дачи письменных заключений или рекомендаций по поступившим предложениям </w:t>
      </w:r>
      <w:hyperlink w:anchor="sub_22" w:history="1">
        <w:r w:rsidR="002B71EC" w:rsidRPr="002E6549">
          <w:rPr>
            <w:rFonts w:ascii="Times New Roman" w:hAnsi="Times New Roman" w:cs="Times New Roman"/>
            <w:sz w:val="28"/>
            <w:szCs w:val="28"/>
          </w:rPr>
          <w:t>участников публичных слушаний</w:t>
        </w:r>
      </w:hyperlink>
      <w:r w:rsidR="002B71EC" w:rsidRPr="002E6549">
        <w:rPr>
          <w:rFonts w:ascii="Times New Roman" w:hAnsi="Times New Roman" w:cs="Times New Roman"/>
          <w:sz w:val="28"/>
          <w:szCs w:val="28"/>
        </w:rPr>
        <w:t>.</w:t>
      </w:r>
    </w:p>
    <w:bookmarkEnd w:id="52"/>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Заключения и рекомендации экспертов по поступившим предложениям направляются в уполномоченный орган не позднее, чем за 2 рабочих дня до даты проведения публичных слушаний.</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53" w:name="sub_94"/>
      <w:r w:rsidRPr="002E6549">
        <w:rPr>
          <w:rFonts w:ascii="Times New Roman" w:hAnsi="Times New Roman" w:cs="Times New Roman"/>
          <w:sz w:val="28"/>
          <w:szCs w:val="28"/>
        </w:rPr>
        <w:t>3.3.</w:t>
      </w:r>
      <w:r w:rsidR="002B71EC" w:rsidRPr="002E6549">
        <w:rPr>
          <w:rFonts w:ascii="Times New Roman" w:hAnsi="Times New Roman" w:cs="Times New Roman"/>
          <w:sz w:val="28"/>
          <w:szCs w:val="28"/>
        </w:rPr>
        <w:t xml:space="preserve">4. Основанием для отклонения внесенных предложений и рекомендаций является их несоответствие </w:t>
      </w:r>
      <w:hyperlink r:id="rId14" w:history="1">
        <w:r w:rsidR="002B71EC" w:rsidRPr="002E6549">
          <w:rPr>
            <w:rFonts w:ascii="Times New Roman" w:hAnsi="Times New Roman" w:cs="Times New Roman"/>
            <w:sz w:val="28"/>
            <w:szCs w:val="28"/>
          </w:rPr>
          <w:t>Конституции</w:t>
        </w:r>
      </w:hyperlink>
      <w:r w:rsidR="002B71EC" w:rsidRPr="002E6549">
        <w:rPr>
          <w:rFonts w:ascii="Times New Roman" w:hAnsi="Times New Roman" w:cs="Times New Roman"/>
          <w:sz w:val="28"/>
          <w:szCs w:val="28"/>
        </w:rPr>
        <w:t xml:space="preserve"> Российской Федерации, требованиям </w:t>
      </w:r>
      <w:hyperlink r:id="rId15" w:history="1">
        <w:r w:rsidR="002B71EC" w:rsidRPr="002E6549">
          <w:rPr>
            <w:rFonts w:ascii="Times New Roman" w:hAnsi="Times New Roman" w:cs="Times New Roman"/>
            <w:sz w:val="28"/>
            <w:szCs w:val="28"/>
          </w:rPr>
          <w:t>Федерального закона</w:t>
        </w:r>
      </w:hyperlink>
      <w:r w:rsidR="00E63090" w:rsidRPr="002E6549">
        <w:rPr>
          <w:rFonts w:ascii="Times New Roman" w:hAnsi="Times New Roman" w:cs="Times New Roman"/>
          <w:sz w:val="28"/>
          <w:szCs w:val="28"/>
        </w:rPr>
        <w:t xml:space="preserve"> от 20 марта 2025</w:t>
      </w:r>
      <w:r w:rsidR="0046193E">
        <w:rPr>
          <w:rFonts w:ascii="Times New Roman" w:hAnsi="Times New Roman" w:cs="Times New Roman"/>
          <w:sz w:val="28"/>
          <w:szCs w:val="28"/>
        </w:rPr>
        <w:t xml:space="preserve"> года № </w:t>
      </w:r>
      <w:r w:rsidR="00E63090" w:rsidRPr="002E6549">
        <w:rPr>
          <w:rFonts w:ascii="Times New Roman" w:hAnsi="Times New Roman" w:cs="Times New Roman"/>
          <w:sz w:val="28"/>
          <w:szCs w:val="28"/>
        </w:rPr>
        <w:t>3</w:t>
      </w:r>
      <w:r w:rsidR="002B71EC" w:rsidRPr="002E6549">
        <w:rPr>
          <w:rFonts w:ascii="Times New Roman" w:hAnsi="Times New Roman" w:cs="Times New Roman"/>
          <w:sz w:val="28"/>
          <w:szCs w:val="28"/>
        </w:rPr>
        <w:t xml:space="preserve">-ФЗ «Об общих принципах организации местного самоуправления в </w:t>
      </w:r>
      <w:r w:rsidR="00E63090" w:rsidRPr="002E6549">
        <w:rPr>
          <w:rFonts w:ascii="Times New Roman" w:hAnsi="Times New Roman" w:cs="Times New Roman"/>
          <w:sz w:val="28"/>
          <w:szCs w:val="28"/>
        </w:rPr>
        <w:t>единой системе публичной власти»</w:t>
      </w:r>
      <w:r w:rsidR="002B71EC" w:rsidRPr="002E6549">
        <w:rPr>
          <w:rFonts w:ascii="Times New Roman" w:hAnsi="Times New Roman" w:cs="Times New Roman"/>
          <w:sz w:val="28"/>
          <w:szCs w:val="28"/>
        </w:rPr>
        <w:t xml:space="preserve">, федеральному законодательству и законодательству Краснодарского края, </w:t>
      </w:r>
      <w:hyperlink r:id="rId16" w:history="1">
        <w:r w:rsidR="002B71EC" w:rsidRPr="002E6549">
          <w:rPr>
            <w:rFonts w:ascii="Times New Roman" w:hAnsi="Times New Roman" w:cs="Times New Roman"/>
            <w:sz w:val="28"/>
            <w:szCs w:val="28"/>
          </w:rPr>
          <w:t>уставу</w:t>
        </w:r>
      </w:hyperlink>
      <w:r w:rsidR="00520768" w:rsidRPr="002E6549">
        <w:rPr>
          <w:rFonts w:ascii="Times New Roman" w:hAnsi="Times New Roman" w:cs="Times New Roman"/>
          <w:sz w:val="28"/>
          <w:szCs w:val="28"/>
        </w:rPr>
        <w:t xml:space="preserve"> </w:t>
      </w:r>
      <w:proofErr w:type="spellStart"/>
      <w:r w:rsidR="00075887">
        <w:rPr>
          <w:rFonts w:ascii="Times New Roman" w:hAnsi="Times New Roman" w:cs="Times New Roman"/>
          <w:sz w:val="28"/>
          <w:szCs w:val="28"/>
        </w:rPr>
        <w:t>Бесскорбненского</w:t>
      </w:r>
      <w:proofErr w:type="spellEnd"/>
      <w:r w:rsidR="0006274A" w:rsidRPr="002E6549">
        <w:rPr>
          <w:rFonts w:ascii="Times New Roman" w:hAnsi="Times New Roman" w:cs="Times New Roman"/>
          <w:sz w:val="28"/>
          <w:szCs w:val="28"/>
        </w:rPr>
        <w:t xml:space="preserve"> сельского поселения </w:t>
      </w:r>
      <w:proofErr w:type="spellStart"/>
      <w:r w:rsidR="0006274A" w:rsidRPr="002E6549">
        <w:rPr>
          <w:rFonts w:ascii="Times New Roman" w:hAnsi="Times New Roman" w:cs="Times New Roman"/>
          <w:sz w:val="28"/>
          <w:szCs w:val="28"/>
        </w:rPr>
        <w:t>Новокубанского</w:t>
      </w:r>
      <w:proofErr w:type="spellEnd"/>
      <w:r w:rsidR="0006274A" w:rsidRPr="002E6549">
        <w:rPr>
          <w:rFonts w:ascii="Times New Roman" w:hAnsi="Times New Roman" w:cs="Times New Roman"/>
          <w:sz w:val="28"/>
          <w:szCs w:val="28"/>
        </w:rPr>
        <w:t xml:space="preserve"> муниципального района Краснодарского края</w:t>
      </w:r>
      <w:r w:rsidR="00520768" w:rsidRPr="002E6549">
        <w:rPr>
          <w:rFonts w:ascii="Times New Roman" w:hAnsi="Times New Roman" w:cs="Times New Roman"/>
          <w:sz w:val="28"/>
          <w:szCs w:val="28"/>
        </w:rPr>
        <w:t>.</w:t>
      </w:r>
    </w:p>
    <w:bookmarkEnd w:id="53"/>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Основанием для отклонения предложений по проекту нормативного правового акта является также выявившееся неоднозначное толкование положений проекта муниципального правового акта, противоречия или несогласованности с иными положениями данного проекта.</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54" w:name="sub_95"/>
      <w:r w:rsidRPr="002E6549">
        <w:rPr>
          <w:rFonts w:ascii="Times New Roman" w:hAnsi="Times New Roman" w:cs="Times New Roman"/>
          <w:sz w:val="28"/>
          <w:szCs w:val="28"/>
        </w:rPr>
        <w:t>3.3.</w:t>
      </w:r>
      <w:r w:rsidR="002B71EC" w:rsidRPr="002E6549">
        <w:rPr>
          <w:rFonts w:ascii="Times New Roman" w:hAnsi="Times New Roman" w:cs="Times New Roman"/>
          <w:sz w:val="28"/>
          <w:szCs w:val="28"/>
        </w:rPr>
        <w:t>5. Уполномоченный орган организует подготовку проекта заключения о результатах публичных слушаний, состоящего из предложений и рекомендаций по каждому из вопросов, выносимых на публичные слушания и мнения экспертов, полагающих возможным принять или отклонить поступившее предложение.</w:t>
      </w:r>
    </w:p>
    <w:bookmarkEnd w:id="54"/>
    <w:p w:rsidR="00A75231" w:rsidRPr="002E6549" w:rsidRDefault="00A75231" w:rsidP="002E6549">
      <w:pPr>
        <w:suppressAutoHyphens/>
        <w:spacing w:after="0" w:line="240" w:lineRule="auto"/>
        <w:ind w:firstLine="567"/>
        <w:jc w:val="both"/>
        <w:rPr>
          <w:rFonts w:ascii="Times New Roman" w:hAnsi="Times New Roman" w:cs="Times New Roman"/>
          <w:sz w:val="28"/>
          <w:szCs w:val="28"/>
        </w:rPr>
      </w:pPr>
    </w:p>
    <w:p w:rsidR="00A75231" w:rsidRPr="002E6549" w:rsidRDefault="00CE6EAE" w:rsidP="002E6549">
      <w:pPr>
        <w:suppressAutoHyphens/>
        <w:spacing w:after="0" w:line="240" w:lineRule="auto"/>
        <w:ind w:firstLine="567"/>
        <w:jc w:val="center"/>
        <w:rPr>
          <w:rFonts w:ascii="Times New Roman" w:hAnsi="Times New Roman" w:cs="Times New Roman"/>
          <w:b/>
          <w:sz w:val="28"/>
          <w:szCs w:val="28"/>
        </w:rPr>
      </w:pPr>
      <w:r w:rsidRPr="002E6549">
        <w:rPr>
          <w:rFonts w:ascii="Times New Roman" w:hAnsi="Times New Roman" w:cs="Times New Roman"/>
          <w:sz w:val="28"/>
          <w:szCs w:val="28"/>
        </w:rPr>
        <w:t>3.4.</w:t>
      </w:r>
      <w:r w:rsidR="00A75231" w:rsidRPr="002E6549">
        <w:rPr>
          <w:rFonts w:ascii="Times New Roman" w:hAnsi="Times New Roman" w:cs="Times New Roman"/>
          <w:sz w:val="28"/>
          <w:szCs w:val="28"/>
        </w:rPr>
        <w:t xml:space="preserve"> </w:t>
      </w:r>
      <w:r w:rsidR="00A75231" w:rsidRPr="002E6549">
        <w:rPr>
          <w:rFonts w:ascii="Times New Roman" w:hAnsi="Times New Roman" w:cs="Times New Roman"/>
          <w:b/>
          <w:sz w:val="28"/>
          <w:szCs w:val="28"/>
        </w:rPr>
        <w:t>Проведение публичных слушаний</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55" w:name="sub_101"/>
      <w:r w:rsidRPr="002E6549">
        <w:rPr>
          <w:rFonts w:ascii="Times New Roman" w:hAnsi="Times New Roman" w:cs="Times New Roman"/>
          <w:sz w:val="28"/>
          <w:szCs w:val="28"/>
        </w:rPr>
        <w:t>3.4.</w:t>
      </w:r>
      <w:r w:rsidR="002B71EC" w:rsidRPr="002E6549">
        <w:rPr>
          <w:rFonts w:ascii="Times New Roman" w:hAnsi="Times New Roman" w:cs="Times New Roman"/>
          <w:sz w:val="28"/>
          <w:szCs w:val="28"/>
        </w:rPr>
        <w:t xml:space="preserve">1. Перед началом публичных слушаний </w:t>
      </w:r>
      <w:hyperlink w:anchor="sub_21" w:history="1">
        <w:r w:rsidR="002B71EC" w:rsidRPr="002E6549">
          <w:rPr>
            <w:rFonts w:ascii="Times New Roman" w:hAnsi="Times New Roman" w:cs="Times New Roman"/>
            <w:sz w:val="28"/>
            <w:szCs w:val="28"/>
          </w:rPr>
          <w:t>уполномоченный орган</w:t>
        </w:r>
      </w:hyperlink>
      <w:r w:rsidR="002B71EC" w:rsidRPr="002E6549">
        <w:rPr>
          <w:rFonts w:ascii="Times New Roman" w:hAnsi="Times New Roman" w:cs="Times New Roman"/>
          <w:sz w:val="28"/>
          <w:szCs w:val="28"/>
        </w:rPr>
        <w:t xml:space="preserve"> организует регистрацию участников публичных слушаний, выдачу проекта заключения о результатах публичных слушаний участникам публичных слушаний.</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56" w:name="sub_102"/>
      <w:bookmarkEnd w:id="55"/>
      <w:r w:rsidRPr="002E6549">
        <w:rPr>
          <w:rFonts w:ascii="Times New Roman" w:hAnsi="Times New Roman" w:cs="Times New Roman"/>
          <w:sz w:val="28"/>
          <w:szCs w:val="28"/>
        </w:rPr>
        <w:t>3.4.</w:t>
      </w:r>
      <w:r w:rsidR="002B71EC" w:rsidRPr="002E6549">
        <w:rPr>
          <w:rFonts w:ascii="Times New Roman" w:hAnsi="Times New Roman" w:cs="Times New Roman"/>
          <w:sz w:val="28"/>
          <w:szCs w:val="28"/>
        </w:rPr>
        <w:t xml:space="preserve">2. Председательствующим на </w:t>
      </w:r>
      <w:hyperlink w:anchor="sub_19" w:history="1">
        <w:r w:rsidR="002B71EC" w:rsidRPr="002E6549">
          <w:rPr>
            <w:rFonts w:ascii="Times New Roman" w:hAnsi="Times New Roman" w:cs="Times New Roman"/>
            <w:sz w:val="28"/>
            <w:szCs w:val="28"/>
          </w:rPr>
          <w:t>публичных слушаниях</w:t>
        </w:r>
      </w:hyperlink>
      <w:r w:rsidR="002B71EC" w:rsidRPr="002E6549">
        <w:rPr>
          <w:rFonts w:ascii="Times New Roman" w:hAnsi="Times New Roman" w:cs="Times New Roman"/>
          <w:sz w:val="28"/>
          <w:szCs w:val="28"/>
        </w:rPr>
        <w:t xml:space="preserve"> является председатель (руководитель) уполномоченного органа, секретарем публичных слушаний - секретарь уполномоченного органа.</w:t>
      </w:r>
    </w:p>
    <w:bookmarkEnd w:id="56"/>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lastRenderedPageBreak/>
        <w:t>3.4.</w:t>
      </w:r>
      <w:r w:rsidR="002B71EC" w:rsidRPr="002E6549">
        <w:rPr>
          <w:rFonts w:ascii="Times New Roman" w:hAnsi="Times New Roman" w:cs="Times New Roman"/>
          <w:sz w:val="28"/>
          <w:szCs w:val="28"/>
        </w:rPr>
        <w:t>3. Председательствующий открывает публичные слушания, оглашает вопрос (вопросы) публичных слушаний, инициатора их проведения, представляет себя и секретаря публичных слушаний.</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57" w:name="sub_104"/>
      <w:r w:rsidRPr="002E6549">
        <w:rPr>
          <w:rFonts w:ascii="Times New Roman" w:hAnsi="Times New Roman" w:cs="Times New Roman"/>
          <w:sz w:val="28"/>
          <w:szCs w:val="28"/>
        </w:rPr>
        <w:t>3.4.</w:t>
      </w:r>
      <w:r w:rsidR="002B71EC" w:rsidRPr="002E6549">
        <w:rPr>
          <w:rFonts w:ascii="Times New Roman" w:hAnsi="Times New Roman" w:cs="Times New Roman"/>
          <w:sz w:val="28"/>
          <w:szCs w:val="28"/>
        </w:rPr>
        <w:t>4. Председательствующий знакомит участников с утвержденным уполномоченным органом регламентом публичных слушаний.</w:t>
      </w:r>
    </w:p>
    <w:bookmarkEnd w:id="57"/>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Время выступления </w:t>
      </w:r>
      <w:hyperlink w:anchor="sub_22" w:history="1">
        <w:r w:rsidRPr="002E6549">
          <w:rPr>
            <w:rFonts w:ascii="Times New Roman" w:hAnsi="Times New Roman" w:cs="Times New Roman"/>
            <w:sz w:val="28"/>
            <w:szCs w:val="28"/>
          </w:rPr>
          <w:t>участников публичных слушаний</w:t>
        </w:r>
      </w:hyperlink>
      <w:r w:rsidRPr="002E6549">
        <w:rPr>
          <w:rFonts w:ascii="Times New Roman" w:hAnsi="Times New Roman" w:cs="Times New Roman"/>
          <w:sz w:val="28"/>
          <w:szCs w:val="28"/>
        </w:rPr>
        <w:t>,</w:t>
      </w:r>
      <w:r w:rsidR="00EF0DB6" w:rsidRPr="002E6549">
        <w:rPr>
          <w:rFonts w:ascii="Times New Roman" w:hAnsi="Times New Roman" w:cs="Times New Roman"/>
          <w:sz w:val="28"/>
          <w:szCs w:val="28"/>
        </w:rPr>
        <w:t xml:space="preserve"> желающих выступить</w:t>
      </w:r>
      <w:r w:rsidRPr="002E6549">
        <w:rPr>
          <w:rFonts w:ascii="Times New Roman" w:hAnsi="Times New Roman" w:cs="Times New Roman"/>
          <w:sz w:val="28"/>
          <w:szCs w:val="28"/>
        </w:rPr>
        <w:t>, определяется исходя из количества выступающих и времени, отведенного для проведения собрания, но не может быть менее трех минут на одно выступление.</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58" w:name="sub_105"/>
      <w:r w:rsidRPr="002E6549">
        <w:rPr>
          <w:rFonts w:ascii="Times New Roman" w:hAnsi="Times New Roman" w:cs="Times New Roman"/>
          <w:sz w:val="28"/>
          <w:szCs w:val="28"/>
        </w:rPr>
        <w:t>3.4.</w:t>
      </w:r>
      <w:r w:rsidR="002B71EC" w:rsidRPr="002E6549">
        <w:rPr>
          <w:rFonts w:ascii="Times New Roman" w:hAnsi="Times New Roman" w:cs="Times New Roman"/>
          <w:sz w:val="28"/>
          <w:szCs w:val="28"/>
        </w:rPr>
        <w:t>5. Для организации прений председательствующий объявляет вопрос, по которому проводится обсуждение</w:t>
      </w:r>
      <w:r w:rsidR="00520768" w:rsidRPr="002E6549">
        <w:rPr>
          <w:rFonts w:ascii="Times New Roman" w:hAnsi="Times New Roman" w:cs="Times New Roman"/>
          <w:sz w:val="28"/>
          <w:szCs w:val="28"/>
        </w:rPr>
        <w:t>,</w:t>
      </w:r>
      <w:r w:rsidR="002B71EC" w:rsidRPr="002E6549">
        <w:rPr>
          <w:rFonts w:ascii="Times New Roman" w:hAnsi="Times New Roman" w:cs="Times New Roman"/>
          <w:sz w:val="28"/>
          <w:szCs w:val="28"/>
        </w:rPr>
        <w:t xml:space="preserve"> и предоставляет слово докладчикам, которые информируют участников публичных слушаний о существе и содержании проекта муниципального правового акта или иных вопросов, выносимых на публичные слушания.</w:t>
      </w:r>
    </w:p>
    <w:bookmarkEnd w:id="58"/>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После основного доклада слово предоставляется участникам публичных слушаний,</w:t>
      </w:r>
      <w:r w:rsidR="00EF0DB6" w:rsidRPr="002E6549">
        <w:rPr>
          <w:rFonts w:ascii="Times New Roman" w:hAnsi="Times New Roman" w:cs="Times New Roman"/>
          <w:sz w:val="28"/>
          <w:szCs w:val="28"/>
        </w:rPr>
        <w:t xml:space="preserve"> </w:t>
      </w:r>
      <w:r w:rsidR="00520768" w:rsidRPr="002E6549">
        <w:rPr>
          <w:rFonts w:ascii="Times New Roman" w:hAnsi="Times New Roman" w:cs="Times New Roman"/>
          <w:sz w:val="28"/>
          <w:szCs w:val="28"/>
        </w:rPr>
        <w:t>желающим</w:t>
      </w:r>
      <w:r w:rsidR="00EF0DB6" w:rsidRPr="002E6549">
        <w:rPr>
          <w:rFonts w:ascii="Times New Roman" w:hAnsi="Times New Roman" w:cs="Times New Roman"/>
          <w:sz w:val="28"/>
          <w:szCs w:val="28"/>
        </w:rPr>
        <w:t xml:space="preserve"> выступить </w:t>
      </w:r>
      <w:r w:rsidRPr="002E6549">
        <w:rPr>
          <w:rFonts w:ascii="Times New Roman" w:hAnsi="Times New Roman" w:cs="Times New Roman"/>
          <w:sz w:val="28"/>
          <w:szCs w:val="28"/>
        </w:rPr>
        <w:t xml:space="preserve"> для аргументации их позиции.</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59" w:name="sub_106"/>
      <w:r w:rsidRPr="002E6549">
        <w:rPr>
          <w:rFonts w:ascii="Times New Roman" w:hAnsi="Times New Roman" w:cs="Times New Roman"/>
          <w:sz w:val="28"/>
          <w:szCs w:val="28"/>
        </w:rPr>
        <w:t>3.4.</w:t>
      </w:r>
      <w:r w:rsidR="002B71EC" w:rsidRPr="002E6549">
        <w:rPr>
          <w:rFonts w:ascii="Times New Roman" w:hAnsi="Times New Roman" w:cs="Times New Roman"/>
          <w:sz w:val="28"/>
          <w:szCs w:val="28"/>
        </w:rPr>
        <w:t xml:space="preserve">6. По окончании выступления участника или </w:t>
      </w:r>
      <w:hyperlink w:anchor="sub_23" w:history="1">
        <w:r w:rsidR="002B71EC" w:rsidRPr="002E6549">
          <w:rPr>
            <w:rFonts w:ascii="Times New Roman" w:hAnsi="Times New Roman" w:cs="Times New Roman"/>
            <w:sz w:val="28"/>
            <w:szCs w:val="28"/>
          </w:rPr>
          <w:t>эксперта публичных слушаний</w:t>
        </w:r>
      </w:hyperlink>
      <w:r w:rsidR="002B71EC" w:rsidRPr="002E6549">
        <w:rPr>
          <w:rFonts w:ascii="Times New Roman" w:hAnsi="Times New Roman" w:cs="Times New Roman"/>
          <w:sz w:val="28"/>
          <w:szCs w:val="28"/>
        </w:rPr>
        <w:t xml:space="preserve"> или по истечении предоставленного им времени председательствующий дает возможность участникам собрания задать уточняющие вопросы по позиции и (или) аргументам выступившего и дополнительное время для ответов на вопросы. Время ответов на вопросы не может превышать времени основного выступления.</w:t>
      </w:r>
    </w:p>
    <w:p w:rsidR="002B71EC"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60" w:name="sub_107"/>
      <w:bookmarkEnd w:id="59"/>
      <w:r w:rsidRPr="002E6549">
        <w:rPr>
          <w:rFonts w:ascii="Times New Roman" w:hAnsi="Times New Roman" w:cs="Times New Roman"/>
          <w:sz w:val="28"/>
          <w:szCs w:val="28"/>
        </w:rPr>
        <w:t>3.4.</w:t>
      </w:r>
      <w:r w:rsidR="002B71EC" w:rsidRPr="002E6549">
        <w:rPr>
          <w:rFonts w:ascii="Times New Roman" w:hAnsi="Times New Roman" w:cs="Times New Roman"/>
          <w:sz w:val="28"/>
          <w:szCs w:val="28"/>
        </w:rPr>
        <w:t>7. Публичные слушания не могут быть прекращены раньше, чем будут рассмотрены по существу все вопросы, вынесенные на публичные слушания, разобраны и проанализированы замечания и предложения по рассматриваемому проекту муниципального правового акта.</w:t>
      </w:r>
    </w:p>
    <w:p w:rsidR="002B71EC"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61" w:name="sub_108"/>
      <w:bookmarkEnd w:id="60"/>
      <w:r w:rsidRPr="002E6549">
        <w:rPr>
          <w:rFonts w:ascii="Times New Roman" w:hAnsi="Times New Roman" w:cs="Times New Roman"/>
          <w:sz w:val="28"/>
          <w:szCs w:val="28"/>
        </w:rPr>
        <w:t>3.4.</w:t>
      </w:r>
      <w:r w:rsidR="002B71EC" w:rsidRPr="002E6549">
        <w:rPr>
          <w:rFonts w:ascii="Times New Roman" w:hAnsi="Times New Roman" w:cs="Times New Roman"/>
          <w:sz w:val="28"/>
          <w:szCs w:val="28"/>
        </w:rPr>
        <w:t>8. После окончания прений председательствующий обращается к экспертам и другим выступавшим участникам слушаний с вопросом о возможном изменении их позиции по итогам проведенного обсуждения.</w:t>
      </w:r>
    </w:p>
    <w:bookmarkEnd w:id="61"/>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Участники слушаний вправе снять свои рекомендации, предложения или присоединиться к предложениям, выдвинутым другими участниками слушаний. Решение участников об изменении их позиции по рассматриваемому вопросу отражается в протоколе и заключении о результатах публичных слушаний.</w:t>
      </w:r>
    </w:p>
    <w:p w:rsidR="002B71EC"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62" w:name="sub_109"/>
      <w:r w:rsidRPr="002E6549">
        <w:rPr>
          <w:rFonts w:ascii="Times New Roman" w:hAnsi="Times New Roman" w:cs="Times New Roman"/>
          <w:sz w:val="28"/>
          <w:szCs w:val="28"/>
        </w:rPr>
        <w:t>3.4.</w:t>
      </w:r>
      <w:r w:rsidR="002B71EC" w:rsidRPr="002E6549">
        <w:rPr>
          <w:rFonts w:ascii="Times New Roman" w:hAnsi="Times New Roman" w:cs="Times New Roman"/>
          <w:sz w:val="28"/>
          <w:szCs w:val="28"/>
        </w:rPr>
        <w:t>9. По окончании прений по всем вопросам публичных слушаний председательствующий предоставляет слово секретарю для уточнения предложений и рекомендаций, оставшихся в проекте заключения о результатах публичных слушаний после рассмотрения всех вопросов. Итоговый документ принимается после реализации всеми желающими участниками слушаний своего права на отзыв своих предложений и рекомендаций из проекта итогового документа.</w:t>
      </w:r>
    </w:p>
    <w:bookmarkEnd w:id="62"/>
    <w:p w:rsidR="002B71EC"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3.4.</w:t>
      </w:r>
      <w:r w:rsidR="002B71EC" w:rsidRPr="002E6549">
        <w:rPr>
          <w:rFonts w:ascii="Times New Roman" w:hAnsi="Times New Roman" w:cs="Times New Roman"/>
          <w:sz w:val="28"/>
          <w:szCs w:val="28"/>
        </w:rPr>
        <w:t>10. Эксперты и участники публичных слушаний не принимают каких-либо решений по существу обсуждаемого вопроса и не проводят каких-либо голосований.</w:t>
      </w:r>
    </w:p>
    <w:p w:rsidR="002B71EC" w:rsidRPr="002E6549" w:rsidRDefault="004E59EB" w:rsidP="002E6549">
      <w:pPr>
        <w:autoSpaceDE w:val="0"/>
        <w:autoSpaceDN w:val="0"/>
        <w:adjustRightInd w:val="0"/>
        <w:spacing w:after="0" w:line="240" w:lineRule="auto"/>
        <w:ind w:firstLine="567"/>
        <w:jc w:val="both"/>
        <w:rPr>
          <w:rFonts w:ascii="Times New Roman" w:hAnsi="Times New Roman" w:cs="Times New Roman"/>
          <w:sz w:val="24"/>
          <w:szCs w:val="24"/>
        </w:rPr>
      </w:pPr>
      <w:bookmarkStart w:id="63" w:name="sub_1011"/>
      <w:r w:rsidRPr="002E6549">
        <w:rPr>
          <w:rFonts w:ascii="Times New Roman" w:hAnsi="Times New Roman" w:cs="Times New Roman"/>
          <w:sz w:val="28"/>
          <w:szCs w:val="28"/>
        </w:rPr>
        <w:lastRenderedPageBreak/>
        <w:t>3.4.</w:t>
      </w:r>
      <w:r w:rsidR="002B71EC" w:rsidRPr="002E6549">
        <w:rPr>
          <w:rFonts w:ascii="Times New Roman" w:hAnsi="Times New Roman" w:cs="Times New Roman"/>
          <w:sz w:val="28"/>
          <w:szCs w:val="28"/>
        </w:rPr>
        <w:t xml:space="preserve">11. В заключение о результатах публичных слушаний включаются все не отозванные их авторами и не отклоненные </w:t>
      </w:r>
      <w:hyperlink w:anchor="sub_23" w:history="1">
        <w:r w:rsidR="002B71EC" w:rsidRPr="002E6549">
          <w:rPr>
            <w:rFonts w:ascii="Times New Roman" w:hAnsi="Times New Roman" w:cs="Times New Roman"/>
            <w:sz w:val="28"/>
            <w:szCs w:val="28"/>
          </w:rPr>
          <w:t>экспертами</w:t>
        </w:r>
      </w:hyperlink>
      <w:r w:rsidR="002B71EC" w:rsidRPr="002E6549">
        <w:rPr>
          <w:rFonts w:ascii="Times New Roman" w:hAnsi="Times New Roman" w:cs="Times New Roman"/>
          <w:sz w:val="28"/>
          <w:szCs w:val="28"/>
        </w:rPr>
        <w:t xml:space="preserve"> предложения и рекомендации</w:t>
      </w:r>
      <w:r w:rsidR="002B71EC" w:rsidRPr="002E6549">
        <w:rPr>
          <w:rFonts w:ascii="Times New Roman" w:hAnsi="Times New Roman" w:cs="Times New Roman"/>
          <w:sz w:val="24"/>
          <w:szCs w:val="24"/>
        </w:rPr>
        <w:t>.</w:t>
      </w:r>
    </w:p>
    <w:bookmarkEnd w:id="63"/>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Итоговый документ принимается большинством голосов от общего числа членов уполномоченного органа по проведению слушаний.</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После принятия итогового документа председательствующий закрывает публичные слушания.</w:t>
      </w:r>
    </w:p>
    <w:p w:rsidR="00CF00D8" w:rsidRPr="002E6549" w:rsidRDefault="00CF00D8" w:rsidP="002E6549">
      <w:pPr>
        <w:suppressAutoHyphens/>
        <w:spacing w:after="0" w:line="240" w:lineRule="auto"/>
        <w:jc w:val="both"/>
        <w:rPr>
          <w:rFonts w:ascii="Times New Roman" w:hAnsi="Times New Roman" w:cs="Times New Roman"/>
          <w:b/>
          <w:sz w:val="28"/>
          <w:szCs w:val="28"/>
        </w:rPr>
      </w:pPr>
    </w:p>
    <w:bookmarkEnd w:id="51"/>
    <w:p w:rsidR="00A75231" w:rsidRPr="002E6549" w:rsidRDefault="00A75231" w:rsidP="002E6549">
      <w:pPr>
        <w:suppressAutoHyphens/>
        <w:spacing w:after="0" w:line="240" w:lineRule="auto"/>
        <w:ind w:firstLine="567"/>
        <w:jc w:val="center"/>
        <w:rPr>
          <w:rFonts w:ascii="Times New Roman" w:hAnsi="Times New Roman" w:cs="Times New Roman"/>
          <w:b/>
          <w:sz w:val="28"/>
          <w:szCs w:val="28"/>
        </w:rPr>
      </w:pPr>
      <w:r w:rsidRPr="002E6549">
        <w:rPr>
          <w:rFonts w:ascii="Times New Roman" w:hAnsi="Times New Roman" w:cs="Times New Roman"/>
          <w:b/>
          <w:bCs/>
          <w:sz w:val="28"/>
          <w:szCs w:val="28"/>
        </w:rPr>
        <w:t>4.</w:t>
      </w:r>
      <w:r w:rsidRPr="002E6549">
        <w:rPr>
          <w:rFonts w:ascii="Times New Roman" w:hAnsi="Times New Roman" w:cs="Times New Roman"/>
          <w:sz w:val="28"/>
          <w:szCs w:val="28"/>
        </w:rPr>
        <w:t xml:space="preserve"> </w:t>
      </w:r>
      <w:r w:rsidRPr="002E6549">
        <w:rPr>
          <w:rFonts w:ascii="Times New Roman" w:hAnsi="Times New Roman" w:cs="Times New Roman"/>
          <w:b/>
          <w:sz w:val="28"/>
          <w:szCs w:val="28"/>
        </w:rPr>
        <w:t>ОПУБЛИКОВАНИЕ (ОБНАРОДОВАНИЕ)</w:t>
      </w:r>
      <w:r w:rsidR="002E6549">
        <w:rPr>
          <w:rFonts w:ascii="Times New Roman" w:hAnsi="Times New Roman" w:cs="Times New Roman"/>
          <w:b/>
          <w:sz w:val="28"/>
          <w:szCs w:val="28"/>
        </w:rPr>
        <w:t xml:space="preserve"> </w:t>
      </w:r>
      <w:r w:rsidRPr="002E6549">
        <w:rPr>
          <w:rFonts w:ascii="Times New Roman" w:hAnsi="Times New Roman" w:cs="Times New Roman"/>
          <w:b/>
          <w:sz w:val="28"/>
          <w:szCs w:val="28"/>
        </w:rPr>
        <w:t>РЕЗУЛЬТАТОВ ПУБЛИЧНЫХ СЛУШАНИЙ</w:t>
      </w:r>
    </w:p>
    <w:p w:rsidR="00A75231" w:rsidRPr="002E6549" w:rsidRDefault="00A75231" w:rsidP="002E6549">
      <w:pPr>
        <w:suppressAutoHyphens/>
        <w:spacing w:after="0" w:line="240" w:lineRule="auto"/>
        <w:ind w:firstLine="567"/>
        <w:jc w:val="center"/>
        <w:rPr>
          <w:rFonts w:ascii="Times New Roman" w:hAnsi="Times New Roman" w:cs="Times New Roman"/>
          <w:sz w:val="28"/>
          <w:szCs w:val="28"/>
        </w:rPr>
      </w:pPr>
    </w:p>
    <w:p w:rsidR="00A75231" w:rsidRPr="002E6549" w:rsidRDefault="004E59EB" w:rsidP="002E6549">
      <w:pPr>
        <w:suppressAutoHyphens/>
        <w:spacing w:after="0" w:line="240" w:lineRule="auto"/>
        <w:ind w:firstLine="567"/>
        <w:jc w:val="both"/>
        <w:rPr>
          <w:rFonts w:ascii="Times New Roman" w:hAnsi="Times New Roman" w:cs="Times New Roman"/>
          <w:b/>
          <w:sz w:val="28"/>
          <w:szCs w:val="28"/>
        </w:rPr>
      </w:pPr>
      <w:bookmarkStart w:id="64" w:name="sub_411"/>
      <w:r w:rsidRPr="002E6549">
        <w:rPr>
          <w:rFonts w:ascii="Times New Roman" w:hAnsi="Times New Roman" w:cs="Times New Roman"/>
          <w:sz w:val="28"/>
          <w:szCs w:val="28"/>
        </w:rPr>
        <w:t>4.1</w:t>
      </w:r>
      <w:r w:rsidR="00A75231" w:rsidRPr="002E6549">
        <w:rPr>
          <w:rFonts w:ascii="Times New Roman" w:hAnsi="Times New Roman" w:cs="Times New Roman"/>
          <w:sz w:val="28"/>
          <w:szCs w:val="28"/>
        </w:rPr>
        <w:t xml:space="preserve">. </w:t>
      </w:r>
      <w:r w:rsidR="00F72D09" w:rsidRPr="002E6549">
        <w:rPr>
          <w:rFonts w:ascii="Times New Roman" w:hAnsi="Times New Roman" w:cs="Times New Roman"/>
          <w:b/>
          <w:sz w:val="28"/>
          <w:szCs w:val="28"/>
        </w:rPr>
        <w:t xml:space="preserve">Оформление </w:t>
      </w:r>
      <w:r w:rsidR="00A75231" w:rsidRPr="002E6549">
        <w:rPr>
          <w:rFonts w:ascii="Times New Roman" w:hAnsi="Times New Roman" w:cs="Times New Roman"/>
          <w:b/>
          <w:sz w:val="28"/>
          <w:szCs w:val="28"/>
        </w:rPr>
        <w:t>результатов</w:t>
      </w:r>
      <w:r w:rsidR="00BD5666" w:rsidRPr="002E6549">
        <w:rPr>
          <w:rFonts w:ascii="Times New Roman" w:hAnsi="Times New Roman" w:cs="Times New Roman"/>
          <w:b/>
          <w:sz w:val="28"/>
          <w:szCs w:val="28"/>
        </w:rPr>
        <w:t xml:space="preserve"> публичных слушаний</w:t>
      </w:r>
      <w:r w:rsidR="00F72D09" w:rsidRPr="002E6549">
        <w:rPr>
          <w:rFonts w:ascii="Times New Roman" w:hAnsi="Times New Roman" w:cs="Times New Roman"/>
          <w:b/>
          <w:sz w:val="28"/>
          <w:szCs w:val="28"/>
        </w:rPr>
        <w:t xml:space="preserve"> и их учет</w:t>
      </w:r>
    </w:p>
    <w:p w:rsidR="00BD5666"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65" w:name="sub_404"/>
      <w:bookmarkEnd w:id="64"/>
      <w:r w:rsidRPr="002E6549">
        <w:rPr>
          <w:rFonts w:ascii="Times New Roman" w:hAnsi="Times New Roman" w:cs="Times New Roman"/>
          <w:sz w:val="28"/>
          <w:szCs w:val="28"/>
        </w:rPr>
        <w:t>4.1.</w:t>
      </w:r>
      <w:r w:rsidR="00BD5666" w:rsidRPr="002E6549">
        <w:rPr>
          <w:rFonts w:ascii="Times New Roman" w:hAnsi="Times New Roman" w:cs="Times New Roman"/>
          <w:sz w:val="28"/>
          <w:szCs w:val="28"/>
        </w:rPr>
        <w:t xml:space="preserve">1. В ходе проведения </w:t>
      </w:r>
      <w:hyperlink w:anchor="sub_19" w:history="1">
        <w:r w:rsidR="00BD5666" w:rsidRPr="002E6549">
          <w:rPr>
            <w:rFonts w:ascii="Times New Roman" w:hAnsi="Times New Roman" w:cs="Times New Roman"/>
            <w:sz w:val="28"/>
            <w:szCs w:val="28"/>
          </w:rPr>
          <w:t>публичных слушаний</w:t>
        </w:r>
      </w:hyperlink>
      <w:r w:rsidR="00BD5666" w:rsidRPr="002E6549">
        <w:rPr>
          <w:rFonts w:ascii="Times New Roman" w:hAnsi="Times New Roman" w:cs="Times New Roman"/>
          <w:sz w:val="28"/>
          <w:szCs w:val="28"/>
        </w:rPr>
        <w:t xml:space="preserve"> ведется протокол п</w:t>
      </w:r>
      <w:r w:rsidR="00AF0739" w:rsidRPr="002E6549">
        <w:rPr>
          <w:rFonts w:ascii="Times New Roman" w:hAnsi="Times New Roman" w:cs="Times New Roman"/>
          <w:sz w:val="28"/>
          <w:szCs w:val="28"/>
        </w:rPr>
        <w:t>о форме, согласно приложению № 3</w:t>
      </w:r>
      <w:r w:rsidR="00BD5666" w:rsidRPr="002E6549">
        <w:rPr>
          <w:rFonts w:ascii="Times New Roman" w:hAnsi="Times New Roman" w:cs="Times New Roman"/>
          <w:sz w:val="28"/>
          <w:szCs w:val="28"/>
        </w:rPr>
        <w:t xml:space="preserve"> к настоящему Положению. Протокол подписывает председательствующий и секретарь публичных слушаний.</w:t>
      </w:r>
    </w:p>
    <w:p w:rsidR="00BD5666"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4.1.</w:t>
      </w:r>
      <w:r w:rsidR="00BD5666" w:rsidRPr="002E6549">
        <w:rPr>
          <w:rFonts w:ascii="Times New Roman" w:hAnsi="Times New Roman" w:cs="Times New Roman"/>
          <w:sz w:val="28"/>
          <w:szCs w:val="28"/>
        </w:rPr>
        <w:t>2. В протоколе публичных слушаний указываются следующие данные:</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дата, время и место проведения публичных слушаний;</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данные об инициаторе публичных слушаний;</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количество </w:t>
      </w:r>
      <w:hyperlink w:anchor="sub_22" w:history="1">
        <w:r w:rsidRPr="002E6549">
          <w:rPr>
            <w:rFonts w:ascii="Times New Roman" w:hAnsi="Times New Roman" w:cs="Times New Roman"/>
            <w:sz w:val="28"/>
            <w:szCs w:val="28"/>
          </w:rPr>
          <w:t>участников публичных слушаний</w:t>
        </w:r>
      </w:hyperlink>
      <w:r w:rsidRPr="002E6549">
        <w:rPr>
          <w:rFonts w:ascii="Times New Roman" w:hAnsi="Times New Roman" w:cs="Times New Roman"/>
          <w:sz w:val="28"/>
          <w:szCs w:val="28"/>
        </w:rPr>
        <w:t>;</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фамилия, имя, отчество председательствующего и секретаря публичных слушаний;</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список участвующих в публичных слушаниях приглашенных лиц, докладчиков, экспертов и специалистов;</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полное наименование рассматриваемого проекта муниципального правого акта;</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фамилии, имена, отчества выступивших, краткое содержание выступлений по рассматриваемому вопросу;</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замечания и предложения, внесенные участниками публичных слушаний, отозванные предложения и рекомендации, другие изменения позиций участников слушаний.</w:t>
      </w:r>
    </w:p>
    <w:p w:rsidR="00BD5666"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4.1.</w:t>
      </w:r>
      <w:r w:rsidR="00BD5666" w:rsidRPr="002E6549">
        <w:rPr>
          <w:rFonts w:ascii="Times New Roman" w:hAnsi="Times New Roman" w:cs="Times New Roman"/>
          <w:sz w:val="28"/>
          <w:szCs w:val="28"/>
        </w:rPr>
        <w:t>3. В течение 2 рабочих дней после окончания публичных слушаний, на основании протокола публичных слушаний секретарь публичных слушаний осуществляет редакционную подготовку итогового документа</w:t>
      </w:r>
      <w:r w:rsidR="004E21FC" w:rsidRPr="002E6549">
        <w:rPr>
          <w:rFonts w:ascii="Times New Roman" w:hAnsi="Times New Roman" w:cs="Times New Roman"/>
          <w:sz w:val="28"/>
          <w:szCs w:val="28"/>
        </w:rPr>
        <w:t xml:space="preserve"> (Заключения о результатах)</w:t>
      </w:r>
      <w:r w:rsidR="00BD5666" w:rsidRPr="002E6549">
        <w:rPr>
          <w:rFonts w:ascii="Times New Roman" w:hAnsi="Times New Roman" w:cs="Times New Roman"/>
          <w:sz w:val="28"/>
          <w:szCs w:val="28"/>
        </w:rPr>
        <w:t xml:space="preserve"> публичных слушаний п</w:t>
      </w:r>
      <w:r w:rsidR="00AF0739" w:rsidRPr="002E6549">
        <w:rPr>
          <w:rFonts w:ascii="Times New Roman" w:hAnsi="Times New Roman" w:cs="Times New Roman"/>
          <w:sz w:val="28"/>
          <w:szCs w:val="28"/>
        </w:rPr>
        <w:t>о форме, согласно приложению № 4</w:t>
      </w:r>
      <w:r w:rsidR="00BD5666" w:rsidRPr="002E6549">
        <w:rPr>
          <w:rFonts w:ascii="Times New Roman" w:hAnsi="Times New Roman" w:cs="Times New Roman"/>
          <w:sz w:val="28"/>
          <w:szCs w:val="28"/>
        </w:rPr>
        <w:t xml:space="preserve"> к настоящему Положению, и обеспечивает его подписание.</w:t>
      </w:r>
    </w:p>
    <w:p w:rsidR="00BD5666"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4.1.</w:t>
      </w:r>
      <w:r w:rsidR="00BD5666" w:rsidRPr="002E6549">
        <w:rPr>
          <w:rFonts w:ascii="Times New Roman" w:hAnsi="Times New Roman" w:cs="Times New Roman"/>
          <w:sz w:val="28"/>
          <w:szCs w:val="28"/>
        </w:rPr>
        <w:t>4. Заключение состоит из вводной, описательной и констатирующей частей.</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Во вводной части указываются дата, место составления заключения, инициатор публичных слушаний, правовой акт о назначении слушаний, вопрос (вопросы) публичных слушаний, информация об источниках опубликования (обнародования) проекта правового акта или вопросов, выносимых на слушания, состав уполномоченного органа по проведению публичных слушаний, дата, место и время проведения слушаний, список лиц, приглашенных для участия в слушаниях.</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lastRenderedPageBreak/>
        <w:t xml:space="preserve">Описательная часть содержит обобщенный анализ поступивших предложений участников слушаний, заключений и рекомендаций </w:t>
      </w:r>
      <w:hyperlink w:anchor="sub_23" w:history="1">
        <w:r w:rsidRPr="002E6549">
          <w:rPr>
            <w:rFonts w:ascii="Times New Roman" w:hAnsi="Times New Roman" w:cs="Times New Roman"/>
            <w:sz w:val="28"/>
            <w:szCs w:val="28"/>
          </w:rPr>
          <w:t>экспертов</w:t>
        </w:r>
      </w:hyperlink>
      <w:r w:rsidRPr="002E6549">
        <w:rPr>
          <w:rFonts w:ascii="Times New Roman" w:hAnsi="Times New Roman" w:cs="Times New Roman"/>
          <w:sz w:val="28"/>
          <w:szCs w:val="28"/>
        </w:rPr>
        <w:t>, количество отклоненных экспертами предложений, количество отозванных предложений.</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В констатирующей части указываются конкретные предложения (с указанием их авторов), рекомендуемые уполномоченным органом для принятия.</w:t>
      </w:r>
    </w:p>
    <w:p w:rsidR="00BD5666"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4.1.</w:t>
      </w:r>
      <w:r w:rsidR="0006274A" w:rsidRPr="002E6549">
        <w:rPr>
          <w:rFonts w:ascii="Times New Roman" w:hAnsi="Times New Roman" w:cs="Times New Roman"/>
          <w:sz w:val="28"/>
          <w:szCs w:val="28"/>
        </w:rPr>
        <w:t>5. Заключение подписывается</w:t>
      </w:r>
      <w:r w:rsidR="00BD5666" w:rsidRPr="002E6549">
        <w:rPr>
          <w:rFonts w:ascii="Times New Roman" w:hAnsi="Times New Roman" w:cs="Times New Roman"/>
          <w:sz w:val="28"/>
          <w:szCs w:val="28"/>
        </w:rPr>
        <w:t xml:space="preserve"> председателем и секретарем. Член уполномоченного органа, не согласный с принятым уполномоченным органом решением, вправе письменно изложить свое особое мнение, которое подлежит приобщению к заключению.</w:t>
      </w:r>
    </w:p>
    <w:p w:rsidR="00F72D09"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4.1.</w:t>
      </w:r>
      <w:r w:rsidR="00F72D09" w:rsidRPr="002E6549">
        <w:rPr>
          <w:rFonts w:ascii="Times New Roman" w:hAnsi="Times New Roman" w:cs="Times New Roman"/>
          <w:sz w:val="28"/>
          <w:szCs w:val="28"/>
        </w:rPr>
        <w:t xml:space="preserve">6. Заключение о результатах </w:t>
      </w:r>
      <w:hyperlink w:anchor="sub_19" w:history="1">
        <w:r w:rsidR="00F72D09" w:rsidRPr="002E6549">
          <w:rPr>
            <w:rFonts w:ascii="Times New Roman" w:hAnsi="Times New Roman" w:cs="Times New Roman"/>
            <w:sz w:val="28"/>
            <w:szCs w:val="28"/>
          </w:rPr>
          <w:t>публичных слушаний</w:t>
        </w:r>
      </w:hyperlink>
      <w:r w:rsidR="00F72D09" w:rsidRPr="002E6549">
        <w:rPr>
          <w:rFonts w:ascii="Times New Roman" w:hAnsi="Times New Roman" w:cs="Times New Roman"/>
          <w:sz w:val="28"/>
          <w:szCs w:val="28"/>
        </w:rPr>
        <w:t xml:space="preserve"> носит рекомендательный характер.</w:t>
      </w:r>
    </w:p>
    <w:p w:rsidR="00F72D09"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4.1.</w:t>
      </w:r>
      <w:r w:rsidR="00F72D09" w:rsidRPr="002E6549">
        <w:rPr>
          <w:rFonts w:ascii="Times New Roman" w:hAnsi="Times New Roman" w:cs="Times New Roman"/>
          <w:sz w:val="28"/>
          <w:szCs w:val="28"/>
        </w:rPr>
        <w:t>7. Органы местного самоуправления, к компетенции которых относится принятие решения по вопросам, вынесенным на публичные слушания, обязаны рассмотреть результаты публичных слушаний и принять по ним мотивированное решение в течение 30 дней со дня получения итогового документа публичных слушаний, а если решение принимается Советом - на его очередной сессии, в порядке, предусмотренном регламентом Совета.</w:t>
      </w:r>
    </w:p>
    <w:p w:rsidR="00F72D09"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4.1.</w:t>
      </w:r>
      <w:r w:rsidR="00F72D09" w:rsidRPr="002E6549">
        <w:rPr>
          <w:rFonts w:ascii="Times New Roman" w:hAnsi="Times New Roman" w:cs="Times New Roman"/>
          <w:sz w:val="28"/>
          <w:szCs w:val="28"/>
        </w:rPr>
        <w:t xml:space="preserve">8. При рассмотрении Советом вопроса о принятии (включении в текст проекта решения) или об отклонении предложений </w:t>
      </w:r>
      <w:hyperlink w:anchor="sub_22" w:history="1">
        <w:r w:rsidR="00F72D09" w:rsidRPr="002E6549">
          <w:rPr>
            <w:rFonts w:ascii="Times New Roman" w:hAnsi="Times New Roman" w:cs="Times New Roman"/>
            <w:sz w:val="28"/>
            <w:szCs w:val="28"/>
          </w:rPr>
          <w:t>участников публичных слушаний</w:t>
        </w:r>
      </w:hyperlink>
      <w:r w:rsidR="00F72D09" w:rsidRPr="002E6549">
        <w:rPr>
          <w:rFonts w:ascii="Times New Roman" w:hAnsi="Times New Roman" w:cs="Times New Roman"/>
          <w:sz w:val="28"/>
          <w:szCs w:val="28"/>
        </w:rPr>
        <w:t xml:space="preserve"> заслушивается доклад председателя (руководителя) уполномоченного органа о его деятельности.</w:t>
      </w:r>
    </w:p>
    <w:p w:rsidR="00F72D09"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4.1.</w:t>
      </w:r>
      <w:r w:rsidR="00F72D09" w:rsidRPr="002E6549">
        <w:rPr>
          <w:rFonts w:ascii="Times New Roman" w:hAnsi="Times New Roman" w:cs="Times New Roman"/>
          <w:sz w:val="28"/>
          <w:szCs w:val="28"/>
        </w:rPr>
        <w:t>9. Результаты рассмотрения компетентным органом поступивших в ходе публичных слушаний предложений с обязательным приведением содержания принятых (включенных в текст правового акта) предложений подлежат официальному опубликованию (обнародованию).</w:t>
      </w:r>
    </w:p>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В случае принятия Советом или главой муниципального образования решения, противоречащего рекомендациям публичных слушаний, указанные органы обязаны официально опубликовать (обнародовать) мотивы при</w:t>
      </w:r>
      <w:r w:rsidR="00AF0739" w:rsidRPr="002E6549">
        <w:rPr>
          <w:rFonts w:ascii="Times New Roman" w:hAnsi="Times New Roman" w:cs="Times New Roman"/>
          <w:sz w:val="28"/>
          <w:szCs w:val="28"/>
        </w:rPr>
        <w:t>н</w:t>
      </w:r>
      <w:r w:rsidRPr="002E6549">
        <w:rPr>
          <w:rFonts w:ascii="Times New Roman" w:hAnsi="Times New Roman" w:cs="Times New Roman"/>
          <w:sz w:val="28"/>
          <w:szCs w:val="28"/>
        </w:rPr>
        <w:t>ятия такого решения.</w:t>
      </w:r>
    </w:p>
    <w:p w:rsidR="00BD5666" w:rsidRDefault="004E59EB" w:rsidP="002E6549">
      <w:pPr>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4.1.</w:t>
      </w:r>
      <w:r w:rsidR="00393D07" w:rsidRPr="002E6549">
        <w:rPr>
          <w:rFonts w:ascii="Times New Roman" w:hAnsi="Times New Roman" w:cs="Times New Roman"/>
          <w:sz w:val="28"/>
          <w:szCs w:val="28"/>
        </w:rPr>
        <w:t xml:space="preserve">10. Опубликование (обнародование) результатов публичных слушаний, включая мотивированное обоснование принятых решений, осуществляется в том числе посредством их размещения на официальном сайте органа местного самоуправления в </w:t>
      </w:r>
      <w:r w:rsidR="00F25307" w:rsidRPr="002E6549">
        <w:rPr>
          <w:rFonts w:ascii="Times New Roman" w:hAnsi="Times New Roman" w:cs="Times New Roman"/>
          <w:sz w:val="28"/>
          <w:szCs w:val="28"/>
        </w:rPr>
        <w:t>информационно-телекоммуникационной</w:t>
      </w:r>
      <w:r w:rsidR="00393D07" w:rsidRPr="002E6549">
        <w:rPr>
          <w:rFonts w:ascii="Times New Roman" w:hAnsi="Times New Roman" w:cs="Times New Roman"/>
          <w:sz w:val="28"/>
          <w:szCs w:val="28"/>
        </w:rPr>
        <w:t xml:space="preserve"> сети «Интернет».</w:t>
      </w:r>
    </w:p>
    <w:p w:rsidR="002E6549" w:rsidRPr="002E6549" w:rsidRDefault="002E6549" w:rsidP="002E6549">
      <w:pPr>
        <w:spacing w:after="0" w:line="240" w:lineRule="auto"/>
        <w:ind w:firstLine="567"/>
        <w:jc w:val="both"/>
        <w:rPr>
          <w:rFonts w:ascii="Times New Roman" w:hAnsi="Times New Roman" w:cs="Times New Roman"/>
          <w:sz w:val="28"/>
          <w:szCs w:val="28"/>
        </w:rPr>
      </w:pPr>
    </w:p>
    <w:p w:rsidR="00BD5666" w:rsidRPr="002E6549" w:rsidRDefault="004E59EB" w:rsidP="002E6549">
      <w:pPr>
        <w:autoSpaceDE w:val="0"/>
        <w:autoSpaceDN w:val="0"/>
        <w:adjustRightInd w:val="0"/>
        <w:spacing w:after="0" w:line="240" w:lineRule="auto"/>
        <w:ind w:firstLine="567"/>
        <w:jc w:val="center"/>
        <w:rPr>
          <w:rFonts w:ascii="Times New Roman" w:hAnsi="Times New Roman" w:cs="Times New Roman"/>
          <w:b/>
          <w:sz w:val="28"/>
          <w:szCs w:val="28"/>
        </w:rPr>
      </w:pPr>
      <w:bookmarkStart w:id="66" w:name="sub_12"/>
      <w:r w:rsidRPr="002E6549">
        <w:rPr>
          <w:rFonts w:ascii="Times New Roman" w:hAnsi="Times New Roman" w:cs="Times New Roman"/>
          <w:bCs/>
          <w:sz w:val="28"/>
          <w:szCs w:val="28"/>
        </w:rPr>
        <w:t>4.2.</w:t>
      </w:r>
      <w:r w:rsidR="00BD5666" w:rsidRPr="002E6549">
        <w:rPr>
          <w:rFonts w:ascii="Times New Roman" w:hAnsi="Times New Roman" w:cs="Times New Roman"/>
          <w:b/>
          <w:sz w:val="28"/>
          <w:szCs w:val="28"/>
        </w:rPr>
        <w:t>Опубликование (обнародование) результатов публичных слушаний</w:t>
      </w:r>
      <w:bookmarkEnd w:id="66"/>
    </w:p>
    <w:p w:rsidR="00BD5666"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67" w:name="sub_121"/>
      <w:r w:rsidRPr="002E6549">
        <w:rPr>
          <w:rFonts w:ascii="Times New Roman" w:hAnsi="Times New Roman" w:cs="Times New Roman"/>
          <w:sz w:val="28"/>
          <w:szCs w:val="28"/>
        </w:rPr>
        <w:t>4.2.</w:t>
      </w:r>
      <w:r w:rsidR="00BD5666" w:rsidRPr="002E6549">
        <w:rPr>
          <w:rFonts w:ascii="Times New Roman" w:hAnsi="Times New Roman" w:cs="Times New Roman"/>
          <w:sz w:val="28"/>
          <w:szCs w:val="28"/>
        </w:rPr>
        <w:t xml:space="preserve">1. Не позднее рабочего дня, следующего за днем подписания итогового документа, протокол </w:t>
      </w:r>
      <w:hyperlink w:anchor="sub_19" w:history="1">
        <w:r w:rsidR="00BD5666" w:rsidRPr="002E6549">
          <w:rPr>
            <w:rFonts w:ascii="Times New Roman" w:hAnsi="Times New Roman" w:cs="Times New Roman"/>
            <w:sz w:val="28"/>
            <w:szCs w:val="28"/>
          </w:rPr>
          <w:t>публичных слушаний</w:t>
        </w:r>
      </w:hyperlink>
      <w:r w:rsidR="00BD5666" w:rsidRPr="002E6549">
        <w:rPr>
          <w:rFonts w:ascii="Times New Roman" w:hAnsi="Times New Roman" w:cs="Times New Roman"/>
          <w:sz w:val="28"/>
          <w:szCs w:val="28"/>
        </w:rPr>
        <w:t xml:space="preserve"> и заключение о</w:t>
      </w:r>
      <w:r w:rsidR="00520768" w:rsidRPr="002E6549">
        <w:rPr>
          <w:rFonts w:ascii="Times New Roman" w:hAnsi="Times New Roman" w:cs="Times New Roman"/>
          <w:sz w:val="28"/>
          <w:szCs w:val="28"/>
        </w:rPr>
        <w:t xml:space="preserve"> результатах публичных слушаний</w:t>
      </w:r>
      <w:r w:rsidR="00BD5666" w:rsidRPr="002E6549">
        <w:rPr>
          <w:rFonts w:ascii="Times New Roman" w:hAnsi="Times New Roman" w:cs="Times New Roman"/>
          <w:sz w:val="28"/>
          <w:szCs w:val="28"/>
        </w:rPr>
        <w:t xml:space="preserve"> с приложением всех поступивших в ходе слушаний предложений и материалов направляются председателем (руководителем) уполномоченного органа в орган местного самоуправления, назначивший публичные слушания и к компетенции которого относится принятие по существу решения по рассмотренным вопросам.</w:t>
      </w:r>
    </w:p>
    <w:p w:rsidR="00BD5666"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68" w:name="sub_122"/>
      <w:bookmarkEnd w:id="67"/>
      <w:r w:rsidRPr="002E6549">
        <w:rPr>
          <w:rFonts w:ascii="Times New Roman" w:hAnsi="Times New Roman" w:cs="Times New Roman"/>
          <w:sz w:val="28"/>
          <w:szCs w:val="28"/>
        </w:rPr>
        <w:lastRenderedPageBreak/>
        <w:t>4.2.</w:t>
      </w:r>
      <w:r w:rsidR="00BD5666" w:rsidRPr="002E6549">
        <w:rPr>
          <w:rFonts w:ascii="Times New Roman" w:hAnsi="Times New Roman" w:cs="Times New Roman"/>
          <w:sz w:val="28"/>
          <w:szCs w:val="28"/>
        </w:rPr>
        <w:t>2. Результаты публичных слушаний подле</w:t>
      </w:r>
      <w:r w:rsidR="00520768" w:rsidRPr="002E6549">
        <w:rPr>
          <w:rFonts w:ascii="Times New Roman" w:hAnsi="Times New Roman" w:cs="Times New Roman"/>
          <w:sz w:val="28"/>
          <w:szCs w:val="28"/>
        </w:rPr>
        <w:t>жат официальному обнародованию</w:t>
      </w:r>
      <w:r w:rsidR="00BD5666" w:rsidRPr="002E6549">
        <w:rPr>
          <w:rFonts w:ascii="Times New Roman" w:hAnsi="Times New Roman" w:cs="Times New Roman"/>
          <w:sz w:val="28"/>
          <w:szCs w:val="28"/>
        </w:rPr>
        <w:t xml:space="preserve"> уполномоченным органом в порядке, установленном </w:t>
      </w:r>
      <w:r w:rsidR="00520768" w:rsidRPr="002E6549">
        <w:rPr>
          <w:rFonts w:ascii="Times New Roman" w:hAnsi="Times New Roman" w:cs="Times New Roman"/>
          <w:sz w:val="28"/>
          <w:szCs w:val="28"/>
        </w:rPr>
        <w:t xml:space="preserve">для официального </w:t>
      </w:r>
      <w:r w:rsidR="00BD5666" w:rsidRPr="002E6549">
        <w:rPr>
          <w:rFonts w:ascii="Times New Roman" w:hAnsi="Times New Roman" w:cs="Times New Roman"/>
          <w:sz w:val="28"/>
          <w:szCs w:val="28"/>
        </w:rPr>
        <w:t>об</w:t>
      </w:r>
      <w:r w:rsidR="00520768" w:rsidRPr="002E6549">
        <w:rPr>
          <w:rFonts w:ascii="Times New Roman" w:hAnsi="Times New Roman" w:cs="Times New Roman"/>
          <w:sz w:val="28"/>
          <w:szCs w:val="28"/>
        </w:rPr>
        <w:t>народования</w:t>
      </w:r>
      <w:r w:rsidR="00BD5666" w:rsidRPr="002E6549">
        <w:rPr>
          <w:rFonts w:ascii="Times New Roman" w:hAnsi="Times New Roman" w:cs="Times New Roman"/>
          <w:sz w:val="28"/>
          <w:szCs w:val="28"/>
        </w:rPr>
        <w:t xml:space="preserve"> муниципальных правовых актов, не позднее чем через 15 дней после дня их проведения, и размещаются на официальном сайте </w:t>
      </w:r>
      <w:r w:rsidR="00F72D09" w:rsidRPr="002E6549">
        <w:rPr>
          <w:rFonts w:ascii="Times New Roman" w:hAnsi="Times New Roman" w:cs="Times New Roman"/>
          <w:sz w:val="28"/>
          <w:szCs w:val="28"/>
        </w:rPr>
        <w:t xml:space="preserve">администрации и Совета </w:t>
      </w:r>
      <w:proofErr w:type="spellStart"/>
      <w:r w:rsidR="00CB0456">
        <w:rPr>
          <w:rFonts w:ascii="Times New Roman" w:hAnsi="Times New Roman" w:cs="Times New Roman"/>
          <w:sz w:val="28"/>
          <w:szCs w:val="28"/>
        </w:rPr>
        <w:t>Бесскорбненского</w:t>
      </w:r>
      <w:proofErr w:type="spellEnd"/>
      <w:r w:rsidR="0006274A" w:rsidRPr="002E6549">
        <w:rPr>
          <w:rFonts w:ascii="Times New Roman" w:hAnsi="Times New Roman" w:cs="Times New Roman"/>
          <w:sz w:val="28"/>
          <w:szCs w:val="28"/>
        </w:rPr>
        <w:t xml:space="preserve"> сельского поселения</w:t>
      </w:r>
      <w:r w:rsidR="00F72D09" w:rsidRPr="002E6549">
        <w:rPr>
          <w:rFonts w:ascii="Times New Roman" w:hAnsi="Times New Roman" w:cs="Times New Roman"/>
          <w:sz w:val="28"/>
          <w:szCs w:val="28"/>
        </w:rPr>
        <w:t xml:space="preserve"> </w:t>
      </w:r>
      <w:proofErr w:type="spellStart"/>
      <w:r w:rsidR="00F72D09" w:rsidRPr="002E6549">
        <w:rPr>
          <w:rFonts w:ascii="Times New Roman" w:hAnsi="Times New Roman" w:cs="Times New Roman"/>
          <w:sz w:val="28"/>
          <w:szCs w:val="28"/>
        </w:rPr>
        <w:t>Новокубанск</w:t>
      </w:r>
      <w:r w:rsidR="0006274A" w:rsidRPr="002E6549">
        <w:rPr>
          <w:rFonts w:ascii="Times New Roman" w:hAnsi="Times New Roman" w:cs="Times New Roman"/>
          <w:sz w:val="28"/>
          <w:szCs w:val="28"/>
        </w:rPr>
        <w:t>ого</w:t>
      </w:r>
      <w:proofErr w:type="spellEnd"/>
      <w:r w:rsidR="00AF0739" w:rsidRPr="002E6549">
        <w:rPr>
          <w:rFonts w:ascii="Times New Roman" w:hAnsi="Times New Roman" w:cs="Times New Roman"/>
          <w:sz w:val="28"/>
          <w:szCs w:val="28"/>
        </w:rPr>
        <w:t xml:space="preserve"> район</w:t>
      </w:r>
      <w:r w:rsidR="0006274A" w:rsidRPr="002E6549">
        <w:rPr>
          <w:rFonts w:ascii="Times New Roman" w:hAnsi="Times New Roman" w:cs="Times New Roman"/>
          <w:sz w:val="28"/>
          <w:szCs w:val="28"/>
        </w:rPr>
        <w:t>а</w:t>
      </w:r>
      <w:r w:rsidR="00AF0739" w:rsidRPr="002E6549">
        <w:rPr>
          <w:rFonts w:ascii="Times New Roman" w:hAnsi="Times New Roman" w:cs="Times New Roman"/>
          <w:sz w:val="28"/>
          <w:szCs w:val="28"/>
        </w:rPr>
        <w:t xml:space="preserve"> в сети «Интернет</w:t>
      </w:r>
      <w:r w:rsidR="005066CE" w:rsidRPr="002E6549">
        <w:rPr>
          <w:rFonts w:ascii="Times New Roman" w:hAnsi="Times New Roman" w:cs="Times New Roman"/>
          <w:sz w:val="28"/>
          <w:szCs w:val="28"/>
        </w:rPr>
        <w:t>».</w:t>
      </w:r>
    </w:p>
    <w:p w:rsidR="0038096A" w:rsidRPr="002E6549" w:rsidRDefault="0038096A"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В случае использования Единого портала в целях размещения ма</w:t>
      </w:r>
      <w:r w:rsidR="00520768" w:rsidRPr="002E6549">
        <w:rPr>
          <w:rFonts w:ascii="Times New Roman" w:hAnsi="Times New Roman" w:cs="Times New Roman"/>
          <w:sz w:val="28"/>
          <w:szCs w:val="28"/>
        </w:rPr>
        <w:t>териалов и информации, указанных</w:t>
      </w:r>
      <w:r w:rsidRPr="002E6549">
        <w:rPr>
          <w:rFonts w:ascii="Times New Roman" w:hAnsi="Times New Roman" w:cs="Times New Roman"/>
          <w:sz w:val="28"/>
          <w:szCs w:val="28"/>
        </w:rPr>
        <w:t xml:space="preserve"> в </w:t>
      </w:r>
      <w:r w:rsidR="00520768" w:rsidRPr="002E6549">
        <w:rPr>
          <w:rFonts w:ascii="Times New Roman" w:hAnsi="Times New Roman" w:cs="Times New Roman"/>
          <w:sz w:val="28"/>
          <w:szCs w:val="28"/>
        </w:rPr>
        <w:t>подпункте</w:t>
      </w:r>
      <w:r w:rsidRPr="002E6549">
        <w:rPr>
          <w:rFonts w:ascii="Times New Roman" w:hAnsi="Times New Roman" w:cs="Times New Roman"/>
          <w:sz w:val="28"/>
          <w:szCs w:val="28"/>
        </w:rPr>
        <w:t xml:space="preserve"> 3</w:t>
      </w:r>
      <w:r w:rsidR="00520768" w:rsidRPr="002E6549">
        <w:rPr>
          <w:rFonts w:ascii="Times New Roman" w:hAnsi="Times New Roman" w:cs="Times New Roman"/>
          <w:sz w:val="28"/>
          <w:szCs w:val="28"/>
        </w:rPr>
        <w:t>.2.3 пункта</w:t>
      </w:r>
      <w:r w:rsidR="00E61BA3" w:rsidRPr="002E6549">
        <w:rPr>
          <w:rFonts w:ascii="Times New Roman" w:hAnsi="Times New Roman" w:cs="Times New Roman"/>
          <w:sz w:val="28"/>
          <w:szCs w:val="28"/>
        </w:rPr>
        <w:t xml:space="preserve"> 3.2</w:t>
      </w:r>
      <w:r w:rsidRPr="002E6549">
        <w:rPr>
          <w:rFonts w:ascii="Times New Roman" w:hAnsi="Times New Roman" w:cs="Times New Roman"/>
          <w:sz w:val="28"/>
          <w:szCs w:val="28"/>
        </w:rPr>
        <w:t xml:space="preserve"> настоящего Положения, результаты публичных слушаний и мотивированное обоснование принятых решений публикуются уполномоченным сотрудником администрации </w:t>
      </w:r>
      <w:proofErr w:type="spellStart"/>
      <w:r w:rsidR="00CB0456">
        <w:rPr>
          <w:rFonts w:ascii="Times New Roman" w:hAnsi="Times New Roman" w:cs="Times New Roman"/>
          <w:sz w:val="28"/>
          <w:szCs w:val="28"/>
        </w:rPr>
        <w:t>Бесскорбненского</w:t>
      </w:r>
      <w:proofErr w:type="spellEnd"/>
      <w:r w:rsidR="0006274A" w:rsidRPr="002E6549">
        <w:rPr>
          <w:rFonts w:ascii="Times New Roman" w:hAnsi="Times New Roman" w:cs="Times New Roman"/>
          <w:sz w:val="28"/>
          <w:szCs w:val="28"/>
        </w:rPr>
        <w:t xml:space="preserve"> сельского поселения</w:t>
      </w:r>
      <w:r w:rsidRPr="002E6549">
        <w:rPr>
          <w:rFonts w:ascii="Times New Roman" w:hAnsi="Times New Roman" w:cs="Times New Roman"/>
          <w:sz w:val="28"/>
          <w:szCs w:val="28"/>
        </w:rPr>
        <w:t xml:space="preserve"> </w:t>
      </w:r>
      <w:proofErr w:type="spellStart"/>
      <w:r w:rsidRPr="002E6549">
        <w:rPr>
          <w:rFonts w:ascii="Times New Roman" w:hAnsi="Times New Roman" w:cs="Times New Roman"/>
          <w:sz w:val="28"/>
          <w:szCs w:val="28"/>
        </w:rPr>
        <w:t>Новокубанск</w:t>
      </w:r>
      <w:r w:rsidR="0006274A" w:rsidRPr="002E6549">
        <w:rPr>
          <w:rFonts w:ascii="Times New Roman" w:hAnsi="Times New Roman" w:cs="Times New Roman"/>
          <w:sz w:val="28"/>
          <w:szCs w:val="28"/>
        </w:rPr>
        <w:t>ого</w:t>
      </w:r>
      <w:proofErr w:type="spellEnd"/>
      <w:r w:rsidRPr="002E6549">
        <w:rPr>
          <w:rFonts w:ascii="Times New Roman" w:hAnsi="Times New Roman" w:cs="Times New Roman"/>
          <w:sz w:val="28"/>
          <w:szCs w:val="28"/>
        </w:rPr>
        <w:t xml:space="preserve"> район</w:t>
      </w:r>
      <w:r w:rsidR="0006274A" w:rsidRPr="002E6549">
        <w:rPr>
          <w:rFonts w:ascii="Times New Roman" w:hAnsi="Times New Roman" w:cs="Times New Roman"/>
          <w:sz w:val="28"/>
          <w:szCs w:val="28"/>
        </w:rPr>
        <w:t>а</w:t>
      </w:r>
      <w:r w:rsidRPr="002E6549">
        <w:rPr>
          <w:rFonts w:ascii="Times New Roman" w:hAnsi="Times New Roman" w:cs="Times New Roman"/>
          <w:sz w:val="28"/>
          <w:szCs w:val="28"/>
        </w:rPr>
        <w:t xml:space="preserve"> в соответствующем разделе платформы обратной связи «Единый портал государственных и муниципальных услуг (функций)» для ознакомления жителей </w:t>
      </w:r>
      <w:proofErr w:type="spellStart"/>
      <w:r w:rsidR="00CB0456">
        <w:rPr>
          <w:rFonts w:ascii="Times New Roman" w:hAnsi="Times New Roman" w:cs="Times New Roman"/>
          <w:sz w:val="28"/>
          <w:szCs w:val="28"/>
        </w:rPr>
        <w:t>Бесскорбненского</w:t>
      </w:r>
      <w:proofErr w:type="spellEnd"/>
      <w:r w:rsidR="0006274A" w:rsidRPr="002E6549">
        <w:rPr>
          <w:rFonts w:ascii="Times New Roman" w:hAnsi="Times New Roman" w:cs="Times New Roman"/>
          <w:sz w:val="28"/>
          <w:szCs w:val="28"/>
        </w:rPr>
        <w:t xml:space="preserve"> сельского поселения </w:t>
      </w:r>
      <w:proofErr w:type="spellStart"/>
      <w:r w:rsidR="0006274A" w:rsidRPr="002E6549">
        <w:rPr>
          <w:rFonts w:ascii="Times New Roman" w:hAnsi="Times New Roman" w:cs="Times New Roman"/>
          <w:sz w:val="28"/>
          <w:szCs w:val="28"/>
        </w:rPr>
        <w:t>Новокубанского</w:t>
      </w:r>
      <w:proofErr w:type="spellEnd"/>
      <w:r w:rsidR="0006274A" w:rsidRPr="002E6549">
        <w:rPr>
          <w:rFonts w:ascii="Times New Roman" w:hAnsi="Times New Roman" w:cs="Times New Roman"/>
          <w:sz w:val="28"/>
          <w:szCs w:val="28"/>
        </w:rPr>
        <w:t xml:space="preserve"> муниципального района Краснодарского края </w:t>
      </w:r>
      <w:r w:rsidR="00520768" w:rsidRPr="002E6549">
        <w:rPr>
          <w:rFonts w:ascii="Times New Roman" w:hAnsi="Times New Roman" w:cs="Times New Roman"/>
          <w:sz w:val="28"/>
          <w:szCs w:val="28"/>
        </w:rPr>
        <w:t>в срок, установленный пунктом</w:t>
      </w:r>
      <w:r w:rsidR="00E61BA3" w:rsidRPr="002E6549">
        <w:rPr>
          <w:rFonts w:ascii="Times New Roman" w:hAnsi="Times New Roman" w:cs="Times New Roman"/>
          <w:sz w:val="28"/>
          <w:szCs w:val="28"/>
        </w:rPr>
        <w:t xml:space="preserve"> 4.2</w:t>
      </w:r>
      <w:r w:rsidRPr="002E6549">
        <w:rPr>
          <w:rFonts w:ascii="Times New Roman" w:hAnsi="Times New Roman" w:cs="Times New Roman"/>
          <w:sz w:val="28"/>
          <w:szCs w:val="28"/>
        </w:rPr>
        <w:t xml:space="preserve"> настоящего Положения.</w:t>
      </w:r>
    </w:p>
    <w:p w:rsidR="00BD5666" w:rsidRPr="002E6549" w:rsidRDefault="00E61BA3"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69" w:name="sub_123"/>
      <w:bookmarkEnd w:id="68"/>
      <w:r w:rsidRPr="002E6549">
        <w:rPr>
          <w:rFonts w:ascii="Times New Roman" w:hAnsi="Times New Roman" w:cs="Times New Roman"/>
          <w:sz w:val="28"/>
          <w:szCs w:val="28"/>
        </w:rPr>
        <w:t>4.2.</w:t>
      </w:r>
      <w:r w:rsidR="00BD5666" w:rsidRPr="002E6549">
        <w:rPr>
          <w:rFonts w:ascii="Times New Roman" w:hAnsi="Times New Roman" w:cs="Times New Roman"/>
          <w:sz w:val="28"/>
          <w:szCs w:val="28"/>
        </w:rPr>
        <w:t xml:space="preserve">3. После опубликования (обнародования) результатов публичных слушаний </w:t>
      </w:r>
      <w:hyperlink w:anchor="sub_21" w:history="1">
        <w:r w:rsidR="00BD5666" w:rsidRPr="002E6549">
          <w:rPr>
            <w:rFonts w:ascii="Times New Roman" w:hAnsi="Times New Roman" w:cs="Times New Roman"/>
            <w:sz w:val="28"/>
            <w:szCs w:val="28"/>
          </w:rPr>
          <w:t>уполномоченный орган</w:t>
        </w:r>
      </w:hyperlink>
      <w:r w:rsidR="00BD5666" w:rsidRPr="002E6549">
        <w:rPr>
          <w:rFonts w:ascii="Times New Roman" w:hAnsi="Times New Roman" w:cs="Times New Roman"/>
          <w:sz w:val="28"/>
          <w:szCs w:val="28"/>
        </w:rPr>
        <w:t xml:space="preserve"> прекращает свою деятельность.</w:t>
      </w:r>
    </w:p>
    <w:bookmarkEnd w:id="69"/>
    <w:p w:rsidR="00A75231" w:rsidRPr="002E6549" w:rsidRDefault="00A75231" w:rsidP="002E6549">
      <w:pPr>
        <w:suppressAutoHyphens/>
        <w:spacing w:after="0" w:line="240" w:lineRule="auto"/>
        <w:ind w:firstLine="567"/>
        <w:jc w:val="both"/>
        <w:rPr>
          <w:rFonts w:ascii="Times New Roman" w:hAnsi="Times New Roman" w:cs="Times New Roman"/>
          <w:sz w:val="28"/>
          <w:szCs w:val="28"/>
        </w:rPr>
      </w:pPr>
    </w:p>
    <w:p w:rsidR="00A75231" w:rsidRPr="002E6549" w:rsidRDefault="00E61BA3" w:rsidP="002E6549">
      <w:pPr>
        <w:suppressAutoHyphens/>
        <w:spacing w:after="0" w:line="240" w:lineRule="auto"/>
        <w:ind w:firstLine="567"/>
        <w:jc w:val="center"/>
        <w:rPr>
          <w:rFonts w:ascii="Times New Roman" w:hAnsi="Times New Roman" w:cs="Times New Roman"/>
          <w:b/>
          <w:sz w:val="28"/>
          <w:szCs w:val="28"/>
        </w:rPr>
      </w:pPr>
      <w:bookmarkStart w:id="70" w:name="sub_412"/>
      <w:bookmarkEnd w:id="65"/>
      <w:r w:rsidRPr="002E6549">
        <w:rPr>
          <w:rFonts w:ascii="Times New Roman" w:hAnsi="Times New Roman" w:cs="Times New Roman"/>
          <w:sz w:val="28"/>
          <w:szCs w:val="28"/>
        </w:rPr>
        <w:t>4.3</w:t>
      </w:r>
      <w:r w:rsidR="00A75231" w:rsidRPr="002E6549">
        <w:rPr>
          <w:rFonts w:ascii="Times New Roman" w:hAnsi="Times New Roman" w:cs="Times New Roman"/>
          <w:sz w:val="28"/>
          <w:szCs w:val="28"/>
        </w:rPr>
        <w:t xml:space="preserve">. </w:t>
      </w:r>
      <w:r w:rsidR="00A75231" w:rsidRPr="002E6549">
        <w:rPr>
          <w:rFonts w:ascii="Times New Roman" w:hAnsi="Times New Roman" w:cs="Times New Roman"/>
          <w:b/>
          <w:sz w:val="28"/>
          <w:szCs w:val="28"/>
        </w:rPr>
        <w:t>Финансирование расходов, связанных с организацией и проведением публичных слушаний</w:t>
      </w:r>
    </w:p>
    <w:bookmarkEnd w:id="70"/>
    <w:p w:rsidR="005066CE" w:rsidRPr="002E6549" w:rsidRDefault="00A75231" w:rsidP="002E6549">
      <w:pPr>
        <w:suppressAutoHyphens/>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Финансирование расходов, связанных с организацией и проведением публичных слушаний, осуществляется из </w:t>
      </w:r>
      <w:bookmarkStart w:id="71" w:name="sub_421"/>
      <w:r w:rsidRPr="002E6549">
        <w:rPr>
          <w:rFonts w:ascii="Times New Roman" w:hAnsi="Times New Roman" w:cs="Times New Roman"/>
          <w:sz w:val="28"/>
          <w:szCs w:val="28"/>
        </w:rPr>
        <w:t>средств местного бюджета</w:t>
      </w:r>
      <w:r w:rsidR="005066CE" w:rsidRPr="002E6549">
        <w:rPr>
          <w:rFonts w:ascii="Times New Roman" w:hAnsi="Times New Roman" w:cs="Times New Roman"/>
          <w:sz w:val="28"/>
          <w:szCs w:val="28"/>
        </w:rPr>
        <w:t>, а также за счет средств заинтересованных лиц, в случаях, установленных Градостроительным кодексом Российской Федерации.</w:t>
      </w:r>
    </w:p>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Материально-техническое и информационное обеспечение деятельности уполномоченного органа осуществляет администрация му</w:t>
      </w:r>
      <w:r w:rsidR="00AF0739" w:rsidRPr="002E6549">
        <w:rPr>
          <w:rFonts w:ascii="Times New Roman" w:hAnsi="Times New Roman" w:cs="Times New Roman"/>
          <w:sz w:val="28"/>
          <w:szCs w:val="28"/>
        </w:rPr>
        <w:t>ниципального образования</w:t>
      </w:r>
      <w:r w:rsidRPr="002E6549">
        <w:rPr>
          <w:rFonts w:ascii="Times New Roman" w:hAnsi="Times New Roman" w:cs="Times New Roman"/>
          <w:sz w:val="28"/>
          <w:szCs w:val="28"/>
        </w:rPr>
        <w:t>.</w:t>
      </w:r>
    </w:p>
    <w:bookmarkEnd w:id="71"/>
    <w:p w:rsidR="00993579" w:rsidRPr="002E6549" w:rsidRDefault="00993579" w:rsidP="002E6549">
      <w:pPr>
        <w:suppressAutoHyphens/>
        <w:spacing w:after="0" w:line="240" w:lineRule="auto"/>
        <w:rPr>
          <w:rFonts w:ascii="Times New Roman" w:hAnsi="Times New Roman" w:cs="Times New Roman"/>
          <w:b/>
          <w:bCs/>
          <w:sz w:val="28"/>
          <w:szCs w:val="28"/>
        </w:rPr>
      </w:pPr>
    </w:p>
    <w:p w:rsidR="00A75231" w:rsidRPr="002E6549" w:rsidRDefault="00A75231" w:rsidP="002E6549">
      <w:pPr>
        <w:suppressAutoHyphens/>
        <w:spacing w:after="0" w:line="240" w:lineRule="auto"/>
        <w:ind w:firstLine="567"/>
        <w:jc w:val="center"/>
        <w:rPr>
          <w:rFonts w:ascii="Times New Roman" w:hAnsi="Times New Roman" w:cs="Times New Roman"/>
          <w:b/>
          <w:sz w:val="28"/>
          <w:szCs w:val="28"/>
        </w:rPr>
      </w:pPr>
      <w:r w:rsidRPr="002E6549">
        <w:rPr>
          <w:rFonts w:ascii="Times New Roman" w:hAnsi="Times New Roman" w:cs="Times New Roman"/>
          <w:b/>
          <w:bCs/>
          <w:sz w:val="28"/>
          <w:szCs w:val="28"/>
        </w:rPr>
        <w:t>5.</w:t>
      </w:r>
      <w:r w:rsidR="0046193E">
        <w:rPr>
          <w:rFonts w:ascii="Times New Roman" w:hAnsi="Times New Roman" w:cs="Times New Roman"/>
          <w:sz w:val="28"/>
          <w:szCs w:val="28"/>
        </w:rPr>
        <w:t xml:space="preserve"> </w:t>
      </w:r>
      <w:r w:rsidRPr="002E6549">
        <w:rPr>
          <w:rFonts w:ascii="Times New Roman" w:hAnsi="Times New Roman" w:cs="Times New Roman"/>
          <w:b/>
          <w:sz w:val="28"/>
          <w:szCs w:val="28"/>
        </w:rPr>
        <w:t>ОСОБЕННОСТИ ОРГАНИЗАЦИИ И ПРОВЕДЕНИЯ</w:t>
      </w:r>
    </w:p>
    <w:p w:rsidR="00A75231" w:rsidRPr="002E6549" w:rsidRDefault="00A75231" w:rsidP="002E6549">
      <w:pPr>
        <w:suppressAutoHyphens/>
        <w:spacing w:after="0" w:line="240" w:lineRule="auto"/>
        <w:ind w:firstLine="567"/>
        <w:jc w:val="center"/>
        <w:rPr>
          <w:rFonts w:ascii="Times New Roman" w:hAnsi="Times New Roman" w:cs="Times New Roman"/>
          <w:b/>
          <w:sz w:val="28"/>
          <w:szCs w:val="28"/>
        </w:rPr>
      </w:pPr>
      <w:r w:rsidRPr="002E6549">
        <w:rPr>
          <w:rFonts w:ascii="Times New Roman" w:hAnsi="Times New Roman" w:cs="Times New Roman"/>
          <w:b/>
          <w:sz w:val="28"/>
          <w:szCs w:val="28"/>
        </w:rPr>
        <w:t>ПУБЛИ</w:t>
      </w:r>
      <w:r w:rsidR="00CB0456">
        <w:rPr>
          <w:rFonts w:ascii="Times New Roman" w:hAnsi="Times New Roman" w:cs="Times New Roman"/>
          <w:b/>
          <w:sz w:val="28"/>
          <w:szCs w:val="28"/>
        </w:rPr>
        <w:t>ЧНЫХ СЛУШАНИЙ ПО ПРОЕКТУ УСТАВА БЕССКОРБНЕНСКОГО</w:t>
      </w:r>
      <w:r w:rsidR="002E6549">
        <w:rPr>
          <w:rFonts w:ascii="Times New Roman" w:hAnsi="Times New Roman" w:cs="Times New Roman"/>
          <w:b/>
          <w:sz w:val="28"/>
          <w:szCs w:val="28"/>
        </w:rPr>
        <w:t xml:space="preserve"> СЕЛЬСКОГО ПОСЕЛЕНИЯ</w:t>
      </w:r>
      <w:r w:rsidR="00075203" w:rsidRPr="002E6549">
        <w:rPr>
          <w:rFonts w:ascii="Times New Roman" w:hAnsi="Times New Roman" w:cs="Times New Roman"/>
          <w:b/>
          <w:sz w:val="28"/>
          <w:szCs w:val="28"/>
        </w:rPr>
        <w:t xml:space="preserve"> НОВОКУБАНСК</w:t>
      </w:r>
      <w:r w:rsidR="002E6549">
        <w:rPr>
          <w:rFonts w:ascii="Times New Roman" w:hAnsi="Times New Roman" w:cs="Times New Roman"/>
          <w:b/>
          <w:sz w:val="28"/>
          <w:szCs w:val="28"/>
        </w:rPr>
        <w:t>ОГО</w:t>
      </w:r>
      <w:r w:rsidR="00075203" w:rsidRPr="002E6549">
        <w:rPr>
          <w:rFonts w:ascii="Times New Roman" w:hAnsi="Times New Roman" w:cs="Times New Roman"/>
          <w:b/>
          <w:sz w:val="28"/>
          <w:szCs w:val="28"/>
        </w:rPr>
        <w:t xml:space="preserve"> МУНИЦИПАЛЬН</w:t>
      </w:r>
      <w:r w:rsidR="002E6549">
        <w:rPr>
          <w:rFonts w:ascii="Times New Roman" w:hAnsi="Times New Roman" w:cs="Times New Roman"/>
          <w:b/>
          <w:sz w:val="28"/>
          <w:szCs w:val="28"/>
        </w:rPr>
        <w:t>ОГО</w:t>
      </w:r>
      <w:r w:rsidR="00075203" w:rsidRPr="002E6549">
        <w:rPr>
          <w:rFonts w:ascii="Times New Roman" w:hAnsi="Times New Roman" w:cs="Times New Roman"/>
          <w:b/>
          <w:sz w:val="28"/>
          <w:szCs w:val="28"/>
        </w:rPr>
        <w:t xml:space="preserve"> РАЙОН</w:t>
      </w:r>
      <w:r w:rsidR="002E6549">
        <w:rPr>
          <w:rFonts w:ascii="Times New Roman" w:hAnsi="Times New Roman" w:cs="Times New Roman"/>
          <w:b/>
          <w:sz w:val="28"/>
          <w:szCs w:val="28"/>
        </w:rPr>
        <w:t>А</w:t>
      </w:r>
      <w:r w:rsidR="00075203" w:rsidRPr="002E6549">
        <w:rPr>
          <w:rFonts w:ascii="Times New Roman" w:hAnsi="Times New Roman" w:cs="Times New Roman"/>
          <w:b/>
          <w:sz w:val="28"/>
          <w:szCs w:val="28"/>
        </w:rPr>
        <w:t xml:space="preserve"> КРАСНОДАРСКОГО КРАЯ</w:t>
      </w:r>
      <w:r w:rsidRPr="002E6549">
        <w:rPr>
          <w:rFonts w:ascii="Times New Roman" w:hAnsi="Times New Roman" w:cs="Times New Roman"/>
          <w:b/>
          <w:sz w:val="28"/>
          <w:szCs w:val="28"/>
        </w:rPr>
        <w:t>, ПРОЕКТУ МЕСТНОГО БЮДЖЕТА И ОТ</w:t>
      </w:r>
      <w:r w:rsidR="0046193E">
        <w:rPr>
          <w:rFonts w:ascii="Times New Roman" w:hAnsi="Times New Roman" w:cs="Times New Roman"/>
          <w:b/>
          <w:sz w:val="28"/>
          <w:szCs w:val="28"/>
        </w:rPr>
        <w:t xml:space="preserve">ЧЁТА О ЕГО ИСПОЛНЕНИИ, ВОПРОСУ </w:t>
      </w:r>
      <w:r w:rsidRPr="002E6549">
        <w:rPr>
          <w:rFonts w:ascii="Times New Roman" w:hAnsi="Times New Roman" w:cs="Times New Roman"/>
          <w:b/>
          <w:sz w:val="28"/>
          <w:szCs w:val="28"/>
        </w:rPr>
        <w:t>О ПРЕОБРАЗОВ</w:t>
      </w:r>
      <w:r w:rsidR="00AA3D99" w:rsidRPr="002E6549">
        <w:rPr>
          <w:rFonts w:ascii="Times New Roman" w:hAnsi="Times New Roman" w:cs="Times New Roman"/>
          <w:b/>
          <w:sz w:val="28"/>
          <w:szCs w:val="28"/>
        </w:rPr>
        <w:t xml:space="preserve">АНИИ </w:t>
      </w:r>
      <w:r w:rsidR="00CB0456">
        <w:rPr>
          <w:rFonts w:ascii="Times New Roman" w:hAnsi="Times New Roman" w:cs="Times New Roman"/>
          <w:b/>
          <w:sz w:val="28"/>
          <w:szCs w:val="28"/>
        </w:rPr>
        <w:t>БЕССКОРБНЕНСКОГО</w:t>
      </w:r>
      <w:r w:rsidR="002E6549">
        <w:rPr>
          <w:rFonts w:ascii="Times New Roman" w:hAnsi="Times New Roman" w:cs="Times New Roman"/>
          <w:b/>
          <w:sz w:val="28"/>
          <w:szCs w:val="28"/>
        </w:rPr>
        <w:t xml:space="preserve"> СЕЛЬСКОГО ПОСЕЛЕНИЯ</w:t>
      </w:r>
      <w:r w:rsidR="00075203" w:rsidRPr="002E6549">
        <w:rPr>
          <w:rFonts w:ascii="Times New Roman" w:hAnsi="Times New Roman" w:cs="Times New Roman"/>
          <w:b/>
          <w:sz w:val="28"/>
          <w:szCs w:val="28"/>
        </w:rPr>
        <w:t xml:space="preserve"> НОВОКУБАНСК</w:t>
      </w:r>
      <w:r w:rsidR="002E6549">
        <w:rPr>
          <w:rFonts w:ascii="Times New Roman" w:hAnsi="Times New Roman" w:cs="Times New Roman"/>
          <w:b/>
          <w:sz w:val="28"/>
          <w:szCs w:val="28"/>
        </w:rPr>
        <w:t>ОГО</w:t>
      </w:r>
      <w:r w:rsidR="00075203" w:rsidRPr="002E6549">
        <w:rPr>
          <w:rFonts w:ascii="Times New Roman" w:hAnsi="Times New Roman" w:cs="Times New Roman"/>
          <w:b/>
          <w:sz w:val="28"/>
          <w:szCs w:val="28"/>
        </w:rPr>
        <w:t xml:space="preserve"> МУНИЦИПАЛЬН</w:t>
      </w:r>
      <w:r w:rsidR="002E6549">
        <w:rPr>
          <w:rFonts w:ascii="Times New Roman" w:hAnsi="Times New Roman" w:cs="Times New Roman"/>
          <w:b/>
          <w:sz w:val="28"/>
          <w:szCs w:val="28"/>
        </w:rPr>
        <w:t>ОГО</w:t>
      </w:r>
      <w:r w:rsidR="00075203" w:rsidRPr="002E6549">
        <w:rPr>
          <w:rFonts w:ascii="Times New Roman" w:hAnsi="Times New Roman" w:cs="Times New Roman"/>
          <w:b/>
          <w:sz w:val="28"/>
          <w:szCs w:val="28"/>
        </w:rPr>
        <w:t xml:space="preserve"> РАЙОН</w:t>
      </w:r>
      <w:r w:rsidR="002E6549">
        <w:rPr>
          <w:rFonts w:ascii="Times New Roman" w:hAnsi="Times New Roman" w:cs="Times New Roman"/>
          <w:b/>
          <w:sz w:val="28"/>
          <w:szCs w:val="28"/>
        </w:rPr>
        <w:t>А</w:t>
      </w:r>
      <w:r w:rsidR="00075203" w:rsidRPr="002E6549">
        <w:rPr>
          <w:rFonts w:ascii="Times New Roman" w:hAnsi="Times New Roman" w:cs="Times New Roman"/>
          <w:b/>
          <w:sz w:val="28"/>
          <w:szCs w:val="28"/>
        </w:rPr>
        <w:t xml:space="preserve"> КРАСНОДАРСКОГО КРАЯ</w:t>
      </w:r>
    </w:p>
    <w:p w:rsidR="00AA3D99" w:rsidRPr="002E6549" w:rsidRDefault="00AA3D99" w:rsidP="002E6549">
      <w:pPr>
        <w:suppressAutoHyphens/>
        <w:spacing w:after="0" w:line="240" w:lineRule="auto"/>
        <w:ind w:firstLine="567"/>
        <w:jc w:val="center"/>
        <w:rPr>
          <w:rFonts w:ascii="Times New Roman" w:hAnsi="Times New Roman" w:cs="Times New Roman"/>
          <w:b/>
          <w:sz w:val="28"/>
          <w:szCs w:val="28"/>
        </w:rPr>
      </w:pPr>
    </w:p>
    <w:p w:rsidR="00A75231" w:rsidRPr="002E6549" w:rsidRDefault="00E61BA3" w:rsidP="002E6549">
      <w:pPr>
        <w:suppressAutoHyphens/>
        <w:spacing w:after="0" w:line="240" w:lineRule="auto"/>
        <w:ind w:firstLine="567"/>
        <w:jc w:val="both"/>
        <w:rPr>
          <w:rFonts w:ascii="Times New Roman" w:hAnsi="Times New Roman" w:cs="Times New Roman"/>
          <w:b/>
          <w:sz w:val="28"/>
          <w:szCs w:val="28"/>
        </w:rPr>
      </w:pPr>
      <w:bookmarkStart w:id="72" w:name="sub_513"/>
      <w:r w:rsidRPr="002E6549">
        <w:rPr>
          <w:rFonts w:ascii="Times New Roman" w:hAnsi="Times New Roman" w:cs="Times New Roman"/>
          <w:sz w:val="28"/>
          <w:szCs w:val="28"/>
        </w:rPr>
        <w:t>5.1</w:t>
      </w:r>
      <w:r w:rsidR="00A75231" w:rsidRPr="002E6549">
        <w:rPr>
          <w:rFonts w:ascii="Times New Roman" w:hAnsi="Times New Roman" w:cs="Times New Roman"/>
          <w:sz w:val="28"/>
          <w:szCs w:val="28"/>
        </w:rPr>
        <w:t xml:space="preserve">. </w:t>
      </w:r>
      <w:r w:rsidR="00A75231" w:rsidRPr="002E6549">
        <w:rPr>
          <w:rFonts w:ascii="Times New Roman" w:hAnsi="Times New Roman" w:cs="Times New Roman"/>
          <w:b/>
          <w:sz w:val="28"/>
          <w:szCs w:val="28"/>
        </w:rPr>
        <w:t xml:space="preserve">Особенности рассмотрения </w:t>
      </w:r>
      <w:r w:rsidR="00BC3C87" w:rsidRPr="002E6549">
        <w:rPr>
          <w:rFonts w:ascii="Times New Roman" w:hAnsi="Times New Roman" w:cs="Times New Roman"/>
          <w:b/>
          <w:sz w:val="28"/>
          <w:szCs w:val="28"/>
        </w:rPr>
        <w:t>на публичных слушаниях проекта у</w:t>
      </w:r>
      <w:r w:rsidR="00A75231" w:rsidRPr="002E6549">
        <w:rPr>
          <w:rFonts w:ascii="Times New Roman" w:hAnsi="Times New Roman" w:cs="Times New Roman"/>
          <w:b/>
          <w:sz w:val="28"/>
          <w:szCs w:val="28"/>
        </w:rPr>
        <w:t xml:space="preserve">става </w:t>
      </w:r>
      <w:proofErr w:type="spellStart"/>
      <w:r w:rsidR="00CB0456">
        <w:rPr>
          <w:rFonts w:ascii="Times New Roman" w:hAnsi="Times New Roman" w:cs="Times New Roman"/>
          <w:b/>
          <w:sz w:val="28"/>
          <w:szCs w:val="28"/>
        </w:rPr>
        <w:t>Бесскорбненского</w:t>
      </w:r>
      <w:proofErr w:type="spellEnd"/>
      <w:r w:rsidR="00CB0456">
        <w:rPr>
          <w:rFonts w:ascii="Times New Roman" w:hAnsi="Times New Roman" w:cs="Times New Roman"/>
          <w:b/>
          <w:sz w:val="28"/>
          <w:szCs w:val="28"/>
        </w:rPr>
        <w:t xml:space="preserve"> </w:t>
      </w:r>
      <w:r w:rsidR="002E6549" w:rsidRPr="002E6549">
        <w:rPr>
          <w:rFonts w:ascii="Times New Roman" w:hAnsi="Times New Roman" w:cs="Times New Roman"/>
          <w:b/>
          <w:sz w:val="28"/>
          <w:szCs w:val="28"/>
        </w:rPr>
        <w:t xml:space="preserve">сельского поселения </w:t>
      </w:r>
      <w:proofErr w:type="spellStart"/>
      <w:r w:rsidR="002E6549" w:rsidRPr="002E6549">
        <w:rPr>
          <w:rFonts w:ascii="Times New Roman" w:hAnsi="Times New Roman" w:cs="Times New Roman"/>
          <w:b/>
          <w:sz w:val="28"/>
          <w:szCs w:val="28"/>
        </w:rPr>
        <w:t>Новокубанского</w:t>
      </w:r>
      <w:proofErr w:type="spellEnd"/>
      <w:r w:rsidR="002E6549" w:rsidRPr="002E6549">
        <w:rPr>
          <w:rFonts w:ascii="Times New Roman" w:hAnsi="Times New Roman" w:cs="Times New Roman"/>
          <w:b/>
          <w:sz w:val="28"/>
          <w:szCs w:val="28"/>
        </w:rPr>
        <w:t xml:space="preserve"> муниципального района Краснодарского края</w:t>
      </w:r>
      <w:r w:rsidR="00075203" w:rsidRPr="002E6549">
        <w:rPr>
          <w:rFonts w:ascii="Times New Roman" w:hAnsi="Times New Roman" w:cs="Times New Roman"/>
          <w:b/>
          <w:sz w:val="28"/>
          <w:szCs w:val="28"/>
        </w:rPr>
        <w:t xml:space="preserve"> </w:t>
      </w:r>
      <w:r w:rsidR="00A75231" w:rsidRPr="002E6549">
        <w:rPr>
          <w:rFonts w:ascii="Times New Roman" w:hAnsi="Times New Roman" w:cs="Times New Roman"/>
          <w:b/>
          <w:sz w:val="28"/>
          <w:szCs w:val="28"/>
        </w:rPr>
        <w:t xml:space="preserve">и проекта муниципального правового акта о внесении изменений в </w:t>
      </w:r>
      <w:r w:rsidR="00BC3C87" w:rsidRPr="002E6549">
        <w:rPr>
          <w:rStyle w:val="ac"/>
          <w:rFonts w:ascii="Times New Roman" w:hAnsi="Times New Roman" w:cs="Times New Roman"/>
          <w:b/>
          <w:color w:val="auto"/>
          <w:sz w:val="28"/>
          <w:szCs w:val="28"/>
          <w:u w:val="none"/>
        </w:rPr>
        <w:t>у</w:t>
      </w:r>
      <w:r w:rsidR="00A75231" w:rsidRPr="002E6549">
        <w:rPr>
          <w:rStyle w:val="ac"/>
          <w:rFonts w:ascii="Times New Roman" w:hAnsi="Times New Roman" w:cs="Times New Roman"/>
          <w:b/>
          <w:color w:val="auto"/>
          <w:sz w:val="28"/>
          <w:szCs w:val="28"/>
          <w:u w:val="none"/>
        </w:rPr>
        <w:t>став</w:t>
      </w:r>
      <w:r w:rsidR="00AA3D99" w:rsidRPr="002E6549">
        <w:rPr>
          <w:rFonts w:ascii="Times New Roman" w:hAnsi="Times New Roman" w:cs="Times New Roman"/>
          <w:b/>
          <w:sz w:val="28"/>
          <w:szCs w:val="28"/>
        </w:rPr>
        <w:t xml:space="preserve"> </w:t>
      </w:r>
      <w:proofErr w:type="spellStart"/>
      <w:r w:rsidR="00CB0456">
        <w:rPr>
          <w:rFonts w:ascii="Times New Roman" w:hAnsi="Times New Roman" w:cs="Times New Roman"/>
          <w:b/>
          <w:sz w:val="28"/>
          <w:szCs w:val="28"/>
        </w:rPr>
        <w:t>Бесскорбненского</w:t>
      </w:r>
      <w:proofErr w:type="spellEnd"/>
      <w:r w:rsidR="002E6549" w:rsidRPr="002E6549">
        <w:rPr>
          <w:rFonts w:ascii="Times New Roman" w:hAnsi="Times New Roman" w:cs="Times New Roman"/>
          <w:b/>
          <w:sz w:val="28"/>
          <w:szCs w:val="28"/>
        </w:rPr>
        <w:t xml:space="preserve"> сельского поселения </w:t>
      </w:r>
      <w:proofErr w:type="spellStart"/>
      <w:r w:rsidR="002E6549" w:rsidRPr="002E6549">
        <w:rPr>
          <w:rFonts w:ascii="Times New Roman" w:hAnsi="Times New Roman" w:cs="Times New Roman"/>
          <w:b/>
          <w:sz w:val="28"/>
          <w:szCs w:val="28"/>
        </w:rPr>
        <w:t>Новокубанского</w:t>
      </w:r>
      <w:proofErr w:type="spellEnd"/>
      <w:r w:rsidR="002E6549" w:rsidRPr="002E6549">
        <w:rPr>
          <w:rFonts w:ascii="Times New Roman" w:hAnsi="Times New Roman" w:cs="Times New Roman"/>
          <w:b/>
          <w:sz w:val="28"/>
          <w:szCs w:val="28"/>
        </w:rPr>
        <w:t xml:space="preserve"> муниципального района Краснодарского края</w:t>
      </w:r>
    </w:p>
    <w:p w:rsidR="00F72D09" w:rsidRPr="002E6549" w:rsidRDefault="00E61BA3"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73" w:name="sub_151"/>
      <w:bookmarkEnd w:id="72"/>
      <w:r w:rsidRPr="002E6549">
        <w:rPr>
          <w:rFonts w:ascii="Times New Roman" w:hAnsi="Times New Roman" w:cs="Times New Roman"/>
          <w:sz w:val="28"/>
          <w:szCs w:val="28"/>
        </w:rPr>
        <w:lastRenderedPageBreak/>
        <w:t>5.1.</w:t>
      </w:r>
      <w:r w:rsidR="00F72D09" w:rsidRPr="002E6549">
        <w:rPr>
          <w:rFonts w:ascii="Times New Roman" w:hAnsi="Times New Roman" w:cs="Times New Roman"/>
          <w:sz w:val="28"/>
          <w:szCs w:val="28"/>
        </w:rPr>
        <w:t xml:space="preserve">1. </w:t>
      </w:r>
      <w:proofErr w:type="gramStart"/>
      <w:r w:rsidR="00F72D09" w:rsidRPr="002E6549">
        <w:rPr>
          <w:rFonts w:ascii="Times New Roman" w:hAnsi="Times New Roman" w:cs="Times New Roman"/>
          <w:sz w:val="28"/>
          <w:szCs w:val="28"/>
        </w:rPr>
        <w:t>Проект устава</w:t>
      </w:r>
      <w:r w:rsidR="00075203" w:rsidRPr="002E6549">
        <w:rPr>
          <w:rFonts w:ascii="Times New Roman" w:hAnsi="Times New Roman" w:cs="Times New Roman"/>
          <w:sz w:val="28"/>
          <w:szCs w:val="28"/>
        </w:rPr>
        <w:t xml:space="preserve"> </w:t>
      </w:r>
      <w:proofErr w:type="spellStart"/>
      <w:r w:rsidR="00CB0456">
        <w:rPr>
          <w:rFonts w:ascii="Times New Roman" w:hAnsi="Times New Roman" w:cs="Times New Roman"/>
          <w:sz w:val="28"/>
          <w:szCs w:val="28"/>
        </w:rPr>
        <w:t>Бесскорбненского</w:t>
      </w:r>
      <w:proofErr w:type="spellEnd"/>
      <w:r w:rsidR="002E6549">
        <w:rPr>
          <w:rFonts w:ascii="Times New Roman" w:hAnsi="Times New Roman" w:cs="Times New Roman"/>
          <w:sz w:val="28"/>
          <w:szCs w:val="28"/>
        </w:rPr>
        <w:t xml:space="preserve"> сельского поселения</w:t>
      </w:r>
      <w:r w:rsidR="002E6549" w:rsidRPr="00DF02FF">
        <w:rPr>
          <w:rFonts w:ascii="Times New Roman" w:hAnsi="Times New Roman" w:cs="Times New Roman"/>
          <w:sz w:val="28"/>
          <w:szCs w:val="28"/>
        </w:rPr>
        <w:t xml:space="preserve"> </w:t>
      </w:r>
      <w:proofErr w:type="spellStart"/>
      <w:r w:rsidR="002E6549" w:rsidRPr="00DF02FF">
        <w:rPr>
          <w:rFonts w:ascii="Times New Roman" w:hAnsi="Times New Roman" w:cs="Times New Roman"/>
          <w:sz w:val="28"/>
          <w:szCs w:val="28"/>
        </w:rPr>
        <w:t>Новокубанск</w:t>
      </w:r>
      <w:r w:rsidR="002E6549">
        <w:rPr>
          <w:rFonts w:ascii="Times New Roman" w:hAnsi="Times New Roman" w:cs="Times New Roman"/>
          <w:sz w:val="28"/>
          <w:szCs w:val="28"/>
        </w:rPr>
        <w:t>ого</w:t>
      </w:r>
      <w:proofErr w:type="spellEnd"/>
      <w:r w:rsidR="002E6549" w:rsidRPr="00DF02FF">
        <w:rPr>
          <w:rFonts w:ascii="Times New Roman" w:hAnsi="Times New Roman" w:cs="Times New Roman"/>
          <w:sz w:val="28"/>
          <w:szCs w:val="28"/>
        </w:rPr>
        <w:t xml:space="preserve"> </w:t>
      </w:r>
      <w:r w:rsidR="002E6549">
        <w:rPr>
          <w:rFonts w:ascii="Times New Roman" w:hAnsi="Times New Roman" w:cs="Times New Roman"/>
          <w:sz w:val="28"/>
          <w:szCs w:val="28"/>
        </w:rPr>
        <w:t xml:space="preserve">муниципального </w:t>
      </w:r>
      <w:r w:rsidR="002E6549" w:rsidRPr="00DF02FF">
        <w:rPr>
          <w:rFonts w:ascii="Times New Roman" w:hAnsi="Times New Roman" w:cs="Times New Roman"/>
          <w:sz w:val="28"/>
          <w:szCs w:val="28"/>
        </w:rPr>
        <w:t>район</w:t>
      </w:r>
      <w:r w:rsidR="002E6549">
        <w:rPr>
          <w:rFonts w:ascii="Times New Roman" w:hAnsi="Times New Roman" w:cs="Times New Roman"/>
          <w:sz w:val="28"/>
          <w:szCs w:val="28"/>
        </w:rPr>
        <w:t>а Краснодарского края</w:t>
      </w:r>
      <w:r w:rsidR="00F72D09" w:rsidRPr="002E6549">
        <w:rPr>
          <w:rFonts w:ascii="Times New Roman" w:hAnsi="Times New Roman" w:cs="Times New Roman"/>
          <w:sz w:val="28"/>
          <w:szCs w:val="28"/>
        </w:rPr>
        <w:t>, проект муниципального правового акта о внесении изменений в устав</w:t>
      </w:r>
      <w:r w:rsidR="00075203" w:rsidRPr="002E6549">
        <w:rPr>
          <w:rFonts w:ascii="Times New Roman" w:hAnsi="Times New Roman" w:cs="Times New Roman"/>
          <w:sz w:val="28"/>
          <w:szCs w:val="28"/>
        </w:rPr>
        <w:t xml:space="preserve"> </w:t>
      </w:r>
      <w:proofErr w:type="spellStart"/>
      <w:r w:rsidR="00CB0456">
        <w:rPr>
          <w:rFonts w:ascii="Times New Roman" w:hAnsi="Times New Roman" w:cs="Times New Roman"/>
          <w:sz w:val="28"/>
          <w:szCs w:val="28"/>
        </w:rPr>
        <w:t>Бесскорбненского</w:t>
      </w:r>
      <w:proofErr w:type="spellEnd"/>
      <w:r w:rsidR="002E6549">
        <w:rPr>
          <w:rFonts w:ascii="Times New Roman" w:hAnsi="Times New Roman" w:cs="Times New Roman"/>
          <w:sz w:val="28"/>
          <w:szCs w:val="28"/>
        </w:rPr>
        <w:t xml:space="preserve"> сельского поселения</w:t>
      </w:r>
      <w:r w:rsidR="002E6549" w:rsidRPr="00DF02FF">
        <w:rPr>
          <w:rFonts w:ascii="Times New Roman" w:hAnsi="Times New Roman" w:cs="Times New Roman"/>
          <w:sz w:val="28"/>
          <w:szCs w:val="28"/>
        </w:rPr>
        <w:t xml:space="preserve"> </w:t>
      </w:r>
      <w:proofErr w:type="spellStart"/>
      <w:r w:rsidR="002E6549" w:rsidRPr="00DF02FF">
        <w:rPr>
          <w:rFonts w:ascii="Times New Roman" w:hAnsi="Times New Roman" w:cs="Times New Roman"/>
          <w:sz w:val="28"/>
          <w:szCs w:val="28"/>
        </w:rPr>
        <w:t>Новокубанск</w:t>
      </w:r>
      <w:r w:rsidR="002E6549">
        <w:rPr>
          <w:rFonts w:ascii="Times New Roman" w:hAnsi="Times New Roman" w:cs="Times New Roman"/>
          <w:sz w:val="28"/>
          <w:szCs w:val="28"/>
        </w:rPr>
        <w:t>ого</w:t>
      </w:r>
      <w:proofErr w:type="spellEnd"/>
      <w:r w:rsidR="002E6549" w:rsidRPr="00DF02FF">
        <w:rPr>
          <w:rFonts w:ascii="Times New Roman" w:hAnsi="Times New Roman" w:cs="Times New Roman"/>
          <w:sz w:val="28"/>
          <w:szCs w:val="28"/>
        </w:rPr>
        <w:t xml:space="preserve"> </w:t>
      </w:r>
      <w:r w:rsidR="002E6549">
        <w:rPr>
          <w:rFonts w:ascii="Times New Roman" w:hAnsi="Times New Roman" w:cs="Times New Roman"/>
          <w:sz w:val="28"/>
          <w:szCs w:val="28"/>
        </w:rPr>
        <w:t xml:space="preserve">муниципального </w:t>
      </w:r>
      <w:r w:rsidR="002E6549" w:rsidRPr="00DF02FF">
        <w:rPr>
          <w:rFonts w:ascii="Times New Roman" w:hAnsi="Times New Roman" w:cs="Times New Roman"/>
          <w:sz w:val="28"/>
          <w:szCs w:val="28"/>
        </w:rPr>
        <w:t>район</w:t>
      </w:r>
      <w:r w:rsidR="002E6549">
        <w:rPr>
          <w:rFonts w:ascii="Times New Roman" w:hAnsi="Times New Roman" w:cs="Times New Roman"/>
          <w:sz w:val="28"/>
          <w:szCs w:val="28"/>
        </w:rPr>
        <w:t>а Краснодарского края</w:t>
      </w:r>
      <w:r w:rsidR="002E6549" w:rsidRPr="002E6549">
        <w:rPr>
          <w:rFonts w:ascii="Times New Roman" w:hAnsi="Times New Roman" w:cs="Times New Roman"/>
          <w:sz w:val="28"/>
          <w:szCs w:val="28"/>
        </w:rPr>
        <w:t xml:space="preserve"> </w:t>
      </w:r>
      <w:r w:rsidR="00F72D09" w:rsidRPr="002E6549">
        <w:rPr>
          <w:rFonts w:ascii="Times New Roman" w:hAnsi="Times New Roman" w:cs="Times New Roman"/>
          <w:sz w:val="28"/>
          <w:szCs w:val="28"/>
        </w:rPr>
        <w:t xml:space="preserve">(далее - проект) рассматривается на </w:t>
      </w:r>
      <w:hyperlink w:anchor="sub_19" w:history="1">
        <w:r w:rsidR="00F72D09" w:rsidRPr="002E6549">
          <w:rPr>
            <w:rFonts w:ascii="Times New Roman" w:hAnsi="Times New Roman" w:cs="Times New Roman"/>
            <w:sz w:val="28"/>
            <w:szCs w:val="28"/>
          </w:rPr>
          <w:t>публичных слушаниях</w:t>
        </w:r>
      </w:hyperlink>
      <w:r w:rsidR="00F72D09" w:rsidRPr="002E6549">
        <w:rPr>
          <w:rFonts w:ascii="Times New Roman" w:hAnsi="Times New Roman" w:cs="Times New Roman"/>
          <w:sz w:val="28"/>
          <w:szCs w:val="28"/>
        </w:rPr>
        <w:t xml:space="preserve"> с учетом особенностей, предусмотренных </w:t>
      </w:r>
      <w:hyperlink r:id="rId17" w:history="1">
        <w:r w:rsidR="00F72D09" w:rsidRPr="002E6549">
          <w:rPr>
            <w:rFonts w:ascii="Times New Roman" w:hAnsi="Times New Roman" w:cs="Times New Roman"/>
            <w:sz w:val="28"/>
            <w:szCs w:val="28"/>
          </w:rPr>
          <w:t>Федеральным законом</w:t>
        </w:r>
      </w:hyperlink>
      <w:r w:rsidR="0046193E">
        <w:rPr>
          <w:rFonts w:ascii="Times New Roman" w:hAnsi="Times New Roman" w:cs="Times New Roman"/>
          <w:sz w:val="28"/>
          <w:szCs w:val="28"/>
        </w:rPr>
        <w:t xml:space="preserve"> от 20 марта 2025 года № </w:t>
      </w:r>
      <w:r w:rsidR="00A3345C" w:rsidRPr="002E6549">
        <w:rPr>
          <w:rFonts w:ascii="Times New Roman" w:hAnsi="Times New Roman" w:cs="Times New Roman"/>
          <w:sz w:val="28"/>
          <w:szCs w:val="28"/>
        </w:rPr>
        <w:t>33</w:t>
      </w:r>
      <w:r w:rsidR="00F72D09" w:rsidRPr="002E6549">
        <w:rPr>
          <w:rFonts w:ascii="Times New Roman" w:hAnsi="Times New Roman" w:cs="Times New Roman"/>
          <w:sz w:val="28"/>
          <w:szCs w:val="28"/>
        </w:rPr>
        <w:t xml:space="preserve">-ФЗ «Об общих принципах организации местного самоуправления в </w:t>
      </w:r>
      <w:r w:rsidR="00A3345C" w:rsidRPr="002E6549">
        <w:rPr>
          <w:rFonts w:ascii="Times New Roman" w:hAnsi="Times New Roman" w:cs="Times New Roman"/>
          <w:sz w:val="28"/>
          <w:szCs w:val="28"/>
        </w:rPr>
        <w:t>единой системе публичной власти»</w:t>
      </w:r>
      <w:r w:rsidR="00F72D09" w:rsidRPr="002E6549">
        <w:rPr>
          <w:rFonts w:ascii="Times New Roman" w:hAnsi="Times New Roman" w:cs="Times New Roman"/>
          <w:sz w:val="28"/>
          <w:szCs w:val="28"/>
        </w:rPr>
        <w:t xml:space="preserve"> и </w:t>
      </w:r>
      <w:hyperlink r:id="rId18" w:history="1">
        <w:r w:rsidR="00F72D09" w:rsidRPr="002E6549">
          <w:rPr>
            <w:rFonts w:ascii="Times New Roman" w:hAnsi="Times New Roman" w:cs="Times New Roman"/>
            <w:sz w:val="28"/>
            <w:szCs w:val="28"/>
          </w:rPr>
          <w:t>уставом</w:t>
        </w:r>
      </w:hyperlink>
      <w:r w:rsidR="00075203" w:rsidRPr="002E6549">
        <w:rPr>
          <w:rFonts w:ascii="Times New Roman" w:hAnsi="Times New Roman" w:cs="Times New Roman"/>
        </w:rPr>
        <w:t xml:space="preserve"> </w:t>
      </w:r>
      <w:proofErr w:type="spellStart"/>
      <w:r w:rsidR="00CB0456">
        <w:rPr>
          <w:rFonts w:ascii="Times New Roman" w:hAnsi="Times New Roman" w:cs="Times New Roman"/>
          <w:sz w:val="28"/>
          <w:szCs w:val="28"/>
        </w:rPr>
        <w:t>Бесскорнбненского</w:t>
      </w:r>
      <w:proofErr w:type="spellEnd"/>
      <w:r w:rsidR="002E6549">
        <w:rPr>
          <w:rFonts w:ascii="Times New Roman" w:hAnsi="Times New Roman" w:cs="Times New Roman"/>
          <w:sz w:val="28"/>
          <w:szCs w:val="28"/>
        </w:rPr>
        <w:t xml:space="preserve"> сельского</w:t>
      </w:r>
      <w:proofErr w:type="gramEnd"/>
      <w:r w:rsidR="002E6549">
        <w:rPr>
          <w:rFonts w:ascii="Times New Roman" w:hAnsi="Times New Roman" w:cs="Times New Roman"/>
          <w:sz w:val="28"/>
          <w:szCs w:val="28"/>
        </w:rPr>
        <w:t xml:space="preserve"> поселения</w:t>
      </w:r>
      <w:r w:rsidR="002E6549" w:rsidRPr="00DF02FF">
        <w:rPr>
          <w:rFonts w:ascii="Times New Roman" w:hAnsi="Times New Roman" w:cs="Times New Roman"/>
          <w:sz w:val="28"/>
          <w:szCs w:val="28"/>
        </w:rPr>
        <w:t xml:space="preserve"> </w:t>
      </w:r>
      <w:proofErr w:type="spellStart"/>
      <w:r w:rsidR="002E6549" w:rsidRPr="00DF02FF">
        <w:rPr>
          <w:rFonts w:ascii="Times New Roman" w:hAnsi="Times New Roman" w:cs="Times New Roman"/>
          <w:sz w:val="28"/>
          <w:szCs w:val="28"/>
        </w:rPr>
        <w:t>Новокубанск</w:t>
      </w:r>
      <w:r w:rsidR="002E6549">
        <w:rPr>
          <w:rFonts w:ascii="Times New Roman" w:hAnsi="Times New Roman" w:cs="Times New Roman"/>
          <w:sz w:val="28"/>
          <w:szCs w:val="28"/>
        </w:rPr>
        <w:t>ого</w:t>
      </w:r>
      <w:proofErr w:type="spellEnd"/>
      <w:r w:rsidR="002E6549" w:rsidRPr="00DF02FF">
        <w:rPr>
          <w:rFonts w:ascii="Times New Roman" w:hAnsi="Times New Roman" w:cs="Times New Roman"/>
          <w:sz w:val="28"/>
          <w:szCs w:val="28"/>
        </w:rPr>
        <w:t xml:space="preserve"> </w:t>
      </w:r>
      <w:r w:rsidR="002E6549">
        <w:rPr>
          <w:rFonts w:ascii="Times New Roman" w:hAnsi="Times New Roman" w:cs="Times New Roman"/>
          <w:sz w:val="28"/>
          <w:szCs w:val="28"/>
        </w:rPr>
        <w:t xml:space="preserve">муниципального </w:t>
      </w:r>
      <w:r w:rsidR="002E6549" w:rsidRPr="00DF02FF">
        <w:rPr>
          <w:rFonts w:ascii="Times New Roman" w:hAnsi="Times New Roman" w:cs="Times New Roman"/>
          <w:sz w:val="28"/>
          <w:szCs w:val="28"/>
        </w:rPr>
        <w:t>район</w:t>
      </w:r>
      <w:r w:rsidR="002E6549">
        <w:rPr>
          <w:rFonts w:ascii="Times New Roman" w:hAnsi="Times New Roman" w:cs="Times New Roman"/>
          <w:sz w:val="28"/>
          <w:szCs w:val="28"/>
        </w:rPr>
        <w:t>а Краснодарского края</w:t>
      </w:r>
      <w:r w:rsidR="00F72D09" w:rsidRPr="002E6549">
        <w:rPr>
          <w:rFonts w:ascii="Times New Roman" w:hAnsi="Times New Roman" w:cs="Times New Roman"/>
          <w:sz w:val="28"/>
          <w:szCs w:val="28"/>
        </w:rPr>
        <w:t>.</w:t>
      </w:r>
    </w:p>
    <w:p w:rsidR="00F72D09" w:rsidRPr="002E6549" w:rsidRDefault="00E61BA3"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74" w:name="sub_152"/>
      <w:bookmarkEnd w:id="73"/>
      <w:r w:rsidRPr="002E6549">
        <w:rPr>
          <w:rFonts w:ascii="Times New Roman" w:hAnsi="Times New Roman" w:cs="Times New Roman"/>
          <w:sz w:val="28"/>
          <w:szCs w:val="28"/>
        </w:rPr>
        <w:t>5.1.</w:t>
      </w:r>
      <w:r w:rsidR="00F72D09" w:rsidRPr="002E6549">
        <w:rPr>
          <w:rFonts w:ascii="Times New Roman" w:hAnsi="Times New Roman" w:cs="Times New Roman"/>
          <w:sz w:val="28"/>
          <w:szCs w:val="28"/>
        </w:rPr>
        <w:t>2</w:t>
      </w:r>
      <w:r w:rsidR="00075203" w:rsidRPr="002E6549">
        <w:rPr>
          <w:rFonts w:ascii="Times New Roman" w:hAnsi="Times New Roman" w:cs="Times New Roman"/>
          <w:sz w:val="28"/>
          <w:szCs w:val="28"/>
        </w:rPr>
        <w:t>. Проект подлежит официальному обнародованию</w:t>
      </w:r>
      <w:r w:rsidR="00F72D09" w:rsidRPr="002E6549">
        <w:rPr>
          <w:rFonts w:ascii="Times New Roman" w:hAnsi="Times New Roman" w:cs="Times New Roman"/>
          <w:sz w:val="28"/>
          <w:szCs w:val="28"/>
        </w:rPr>
        <w:t xml:space="preserve"> не позднее, чем за 30 дней до дня рассмотрения Советом вопроса о его принятии. Однов</w:t>
      </w:r>
      <w:r w:rsidR="00075203" w:rsidRPr="002E6549">
        <w:rPr>
          <w:rFonts w:ascii="Times New Roman" w:hAnsi="Times New Roman" w:cs="Times New Roman"/>
          <w:sz w:val="28"/>
          <w:szCs w:val="28"/>
        </w:rPr>
        <w:t>ременно с проектом обнародуется</w:t>
      </w:r>
      <w:r w:rsidR="00F72D09" w:rsidRPr="002E6549">
        <w:rPr>
          <w:rFonts w:ascii="Times New Roman" w:hAnsi="Times New Roman" w:cs="Times New Roman"/>
          <w:sz w:val="28"/>
          <w:szCs w:val="28"/>
        </w:rPr>
        <w:t xml:space="preserve"> порядок учета предложений по указанному проекту, а также порядок участия граждан в его обсуждении, установленные настоящим Положением, а также решение Совета о назначении публичных слушаний по проекту.</w:t>
      </w:r>
    </w:p>
    <w:p w:rsidR="00B805F6"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75" w:name="sub_1522"/>
      <w:bookmarkEnd w:id="74"/>
      <w:r w:rsidRPr="002E6549">
        <w:rPr>
          <w:rFonts w:ascii="Times New Roman" w:hAnsi="Times New Roman" w:cs="Times New Roman"/>
          <w:sz w:val="28"/>
          <w:szCs w:val="28"/>
        </w:rPr>
        <w:t>Не требу</w:t>
      </w:r>
      <w:r w:rsidR="00075203" w:rsidRPr="002E6549">
        <w:rPr>
          <w:rFonts w:ascii="Times New Roman" w:hAnsi="Times New Roman" w:cs="Times New Roman"/>
          <w:sz w:val="28"/>
          <w:szCs w:val="28"/>
        </w:rPr>
        <w:t>ется официальное обнародование</w:t>
      </w:r>
      <w:r w:rsidRPr="002E6549">
        <w:rPr>
          <w:rFonts w:ascii="Times New Roman" w:hAnsi="Times New Roman" w:cs="Times New Roman"/>
          <w:sz w:val="28"/>
          <w:szCs w:val="28"/>
        </w:rPr>
        <w:t xml:space="preserve"> порядка учета предложений по про</w:t>
      </w:r>
      <w:r w:rsidR="00075203" w:rsidRPr="002E6549">
        <w:rPr>
          <w:rFonts w:ascii="Times New Roman" w:hAnsi="Times New Roman" w:cs="Times New Roman"/>
          <w:sz w:val="28"/>
          <w:szCs w:val="28"/>
        </w:rPr>
        <w:t>екту</w:t>
      </w:r>
      <w:r w:rsidRPr="002E6549">
        <w:rPr>
          <w:rFonts w:ascii="Times New Roman" w:hAnsi="Times New Roman" w:cs="Times New Roman"/>
          <w:sz w:val="28"/>
          <w:szCs w:val="28"/>
        </w:rPr>
        <w:t xml:space="preserve">, а также порядка участия граждан в его обсуждении в случае, </w:t>
      </w:r>
      <w:r w:rsidR="00B805F6" w:rsidRPr="002E6549">
        <w:rPr>
          <w:rFonts w:ascii="Times New Roman" w:hAnsi="Times New Roman" w:cs="Times New Roman"/>
          <w:sz w:val="28"/>
          <w:szCs w:val="28"/>
        </w:rPr>
        <w:t>когда в устав</w:t>
      </w:r>
      <w:r w:rsidR="00075203" w:rsidRPr="002E6549">
        <w:rPr>
          <w:rFonts w:ascii="Times New Roman" w:hAnsi="Times New Roman" w:cs="Times New Roman"/>
          <w:sz w:val="28"/>
          <w:szCs w:val="28"/>
        </w:rPr>
        <w:t xml:space="preserve"> </w:t>
      </w:r>
      <w:proofErr w:type="spellStart"/>
      <w:r w:rsidR="00CB0456">
        <w:rPr>
          <w:rFonts w:ascii="Times New Roman" w:hAnsi="Times New Roman" w:cs="Times New Roman"/>
          <w:sz w:val="28"/>
          <w:szCs w:val="28"/>
        </w:rPr>
        <w:t>Бесскорбненского</w:t>
      </w:r>
      <w:proofErr w:type="spellEnd"/>
      <w:r w:rsidR="002E6549">
        <w:rPr>
          <w:rFonts w:ascii="Times New Roman" w:hAnsi="Times New Roman" w:cs="Times New Roman"/>
          <w:sz w:val="28"/>
          <w:szCs w:val="28"/>
        </w:rPr>
        <w:t xml:space="preserve"> сельского поселения</w:t>
      </w:r>
      <w:r w:rsidR="002E6549" w:rsidRPr="00DF02FF">
        <w:rPr>
          <w:rFonts w:ascii="Times New Roman" w:hAnsi="Times New Roman" w:cs="Times New Roman"/>
          <w:sz w:val="28"/>
          <w:szCs w:val="28"/>
        </w:rPr>
        <w:t xml:space="preserve"> </w:t>
      </w:r>
      <w:proofErr w:type="spellStart"/>
      <w:r w:rsidR="002E6549" w:rsidRPr="00DF02FF">
        <w:rPr>
          <w:rFonts w:ascii="Times New Roman" w:hAnsi="Times New Roman" w:cs="Times New Roman"/>
          <w:sz w:val="28"/>
          <w:szCs w:val="28"/>
        </w:rPr>
        <w:t>Новокубанск</w:t>
      </w:r>
      <w:r w:rsidR="002E6549">
        <w:rPr>
          <w:rFonts w:ascii="Times New Roman" w:hAnsi="Times New Roman" w:cs="Times New Roman"/>
          <w:sz w:val="28"/>
          <w:szCs w:val="28"/>
        </w:rPr>
        <w:t>ого</w:t>
      </w:r>
      <w:proofErr w:type="spellEnd"/>
      <w:r w:rsidR="002E6549" w:rsidRPr="00DF02FF">
        <w:rPr>
          <w:rFonts w:ascii="Times New Roman" w:hAnsi="Times New Roman" w:cs="Times New Roman"/>
          <w:sz w:val="28"/>
          <w:szCs w:val="28"/>
        </w:rPr>
        <w:t xml:space="preserve"> </w:t>
      </w:r>
      <w:r w:rsidR="002E6549">
        <w:rPr>
          <w:rFonts w:ascii="Times New Roman" w:hAnsi="Times New Roman" w:cs="Times New Roman"/>
          <w:sz w:val="28"/>
          <w:szCs w:val="28"/>
        </w:rPr>
        <w:t xml:space="preserve">муниципального </w:t>
      </w:r>
      <w:r w:rsidR="002E6549" w:rsidRPr="00DF02FF">
        <w:rPr>
          <w:rFonts w:ascii="Times New Roman" w:hAnsi="Times New Roman" w:cs="Times New Roman"/>
          <w:sz w:val="28"/>
          <w:szCs w:val="28"/>
        </w:rPr>
        <w:t>район</w:t>
      </w:r>
      <w:r w:rsidR="002E6549">
        <w:rPr>
          <w:rFonts w:ascii="Times New Roman" w:hAnsi="Times New Roman" w:cs="Times New Roman"/>
          <w:sz w:val="28"/>
          <w:szCs w:val="28"/>
        </w:rPr>
        <w:t>а Краснодарского края</w:t>
      </w:r>
      <w:r w:rsidR="002E6549" w:rsidRPr="002E6549">
        <w:rPr>
          <w:rFonts w:ascii="Times New Roman" w:hAnsi="Times New Roman" w:cs="Times New Roman"/>
          <w:sz w:val="28"/>
          <w:szCs w:val="28"/>
        </w:rPr>
        <w:t xml:space="preserve"> </w:t>
      </w:r>
      <w:r w:rsidR="00B805F6" w:rsidRPr="002E6549">
        <w:rPr>
          <w:rFonts w:ascii="Times New Roman" w:hAnsi="Times New Roman" w:cs="Times New Roman"/>
          <w:sz w:val="28"/>
          <w:szCs w:val="28"/>
        </w:rPr>
        <w:t>вносятся изменения в форме точного воспроизведения положений Конституции Российской Федерации, федеральных законов, устава или законов Краснодарского края в целях привед</w:t>
      </w:r>
      <w:r w:rsidR="00075203" w:rsidRPr="002E6549">
        <w:rPr>
          <w:rFonts w:ascii="Times New Roman" w:hAnsi="Times New Roman" w:cs="Times New Roman"/>
          <w:sz w:val="28"/>
          <w:szCs w:val="28"/>
        </w:rPr>
        <w:t>ения</w:t>
      </w:r>
      <w:r w:rsidR="00B805F6" w:rsidRPr="002E6549">
        <w:rPr>
          <w:rFonts w:ascii="Times New Roman" w:hAnsi="Times New Roman" w:cs="Times New Roman"/>
          <w:sz w:val="28"/>
          <w:szCs w:val="28"/>
        </w:rPr>
        <w:t xml:space="preserve"> устава</w:t>
      </w:r>
      <w:r w:rsidR="00075203" w:rsidRPr="002E6549">
        <w:rPr>
          <w:rFonts w:ascii="Times New Roman" w:hAnsi="Times New Roman" w:cs="Times New Roman"/>
          <w:sz w:val="28"/>
          <w:szCs w:val="28"/>
        </w:rPr>
        <w:t xml:space="preserve"> </w:t>
      </w:r>
      <w:proofErr w:type="spellStart"/>
      <w:r w:rsidR="00CB0456">
        <w:rPr>
          <w:rFonts w:ascii="Times New Roman" w:hAnsi="Times New Roman" w:cs="Times New Roman"/>
          <w:sz w:val="28"/>
          <w:szCs w:val="28"/>
        </w:rPr>
        <w:t>Бесскорбненского</w:t>
      </w:r>
      <w:proofErr w:type="spellEnd"/>
      <w:r w:rsidR="002E6549">
        <w:rPr>
          <w:rFonts w:ascii="Times New Roman" w:hAnsi="Times New Roman" w:cs="Times New Roman"/>
          <w:sz w:val="28"/>
          <w:szCs w:val="28"/>
        </w:rPr>
        <w:t xml:space="preserve"> сельского поселения</w:t>
      </w:r>
      <w:r w:rsidR="002E6549" w:rsidRPr="00DF02FF">
        <w:rPr>
          <w:rFonts w:ascii="Times New Roman" w:hAnsi="Times New Roman" w:cs="Times New Roman"/>
          <w:sz w:val="28"/>
          <w:szCs w:val="28"/>
        </w:rPr>
        <w:t xml:space="preserve"> </w:t>
      </w:r>
      <w:proofErr w:type="spellStart"/>
      <w:r w:rsidR="002E6549" w:rsidRPr="00DF02FF">
        <w:rPr>
          <w:rFonts w:ascii="Times New Roman" w:hAnsi="Times New Roman" w:cs="Times New Roman"/>
          <w:sz w:val="28"/>
          <w:szCs w:val="28"/>
        </w:rPr>
        <w:t>Новокубанск</w:t>
      </w:r>
      <w:r w:rsidR="002E6549">
        <w:rPr>
          <w:rFonts w:ascii="Times New Roman" w:hAnsi="Times New Roman" w:cs="Times New Roman"/>
          <w:sz w:val="28"/>
          <w:szCs w:val="28"/>
        </w:rPr>
        <w:t>ого</w:t>
      </w:r>
      <w:proofErr w:type="spellEnd"/>
      <w:r w:rsidR="002E6549" w:rsidRPr="00DF02FF">
        <w:rPr>
          <w:rFonts w:ascii="Times New Roman" w:hAnsi="Times New Roman" w:cs="Times New Roman"/>
          <w:sz w:val="28"/>
          <w:szCs w:val="28"/>
        </w:rPr>
        <w:t xml:space="preserve"> </w:t>
      </w:r>
      <w:r w:rsidR="002E6549">
        <w:rPr>
          <w:rFonts w:ascii="Times New Roman" w:hAnsi="Times New Roman" w:cs="Times New Roman"/>
          <w:sz w:val="28"/>
          <w:szCs w:val="28"/>
        </w:rPr>
        <w:t xml:space="preserve">муниципального </w:t>
      </w:r>
      <w:r w:rsidR="002E6549" w:rsidRPr="00DF02FF">
        <w:rPr>
          <w:rFonts w:ascii="Times New Roman" w:hAnsi="Times New Roman" w:cs="Times New Roman"/>
          <w:sz w:val="28"/>
          <w:szCs w:val="28"/>
        </w:rPr>
        <w:t>район</w:t>
      </w:r>
      <w:r w:rsidR="002E6549">
        <w:rPr>
          <w:rFonts w:ascii="Times New Roman" w:hAnsi="Times New Roman" w:cs="Times New Roman"/>
          <w:sz w:val="28"/>
          <w:szCs w:val="28"/>
        </w:rPr>
        <w:t>а Краснодарского края</w:t>
      </w:r>
      <w:r w:rsidR="002E6549" w:rsidRPr="002E6549">
        <w:rPr>
          <w:rFonts w:ascii="Times New Roman" w:hAnsi="Times New Roman" w:cs="Times New Roman"/>
          <w:sz w:val="28"/>
          <w:szCs w:val="28"/>
        </w:rPr>
        <w:t xml:space="preserve"> </w:t>
      </w:r>
      <w:r w:rsidR="00B805F6" w:rsidRPr="002E6549">
        <w:rPr>
          <w:rFonts w:ascii="Times New Roman" w:hAnsi="Times New Roman" w:cs="Times New Roman"/>
          <w:sz w:val="28"/>
          <w:szCs w:val="28"/>
        </w:rPr>
        <w:t>в соответствие с этими нормативными правовыми актами.</w:t>
      </w:r>
    </w:p>
    <w:bookmarkEnd w:id="75"/>
    <w:p w:rsidR="00F72D09" w:rsidRPr="002E6549" w:rsidRDefault="00E61BA3"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5.1.</w:t>
      </w:r>
      <w:r w:rsidR="00F72D09" w:rsidRPr="002E6549">
        <w:rPr>
          <w:rFonts w:ascii="Times New Roman" w:hAnsi="Times New Roman" w:cs="Times New Roman"/>
          <w:sz w:val="28"/>
          <w:szCs w:val="28"/>
        </w:rPr>
        <w:t xml:space="preserve">3. Публичные слушания по проекту проводятся не ранее чем через 15 дней после </w:t>
      </w:r>
      <w:r w:rsidR="00075203" w:rsidRPr="002E6549">
        <w:rPr>
          <w:rFonts w:ascii="Times New Roman" w:hAnsi="Times New Roman" w:cs="Times New Roman"/>
          <w:sz w:val="28"/>
          <w:szCs w:val="28"/>
        </w:rPr>
        <w:t>дня официального обнародования</w:t>
      </w:r>
      <w:r w:rsidR="00F72D09" w:rsidRPr="002E6549">
        <w:rPr>
          <w:rFonts w:ascii="Times New Roman" w:hAnsi="Times New Roman" w:cs="Times New Roman"/>
          <w:sz w:val="28"/>
          <w:szCs w:val="28"/>
        </w:rPr>
        <w:t xml:space="preserve"> проекта, и не позднее, чем за 5 дней до дня рассмотрения Советом вопроса о его принятии.</w:t>
      </w:r>
    </w:p>
    <w:p w:rsidR="00A75231" w:rsidRPr="002E6549" w:rsidRDefault="00FB7212"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76" w:name="sub_154"/>
      <w:r w:rsidRPr="002E6549">
        <w:rPr>
          <w:rFonts w:ascii="Times New Roman" w:hAnsi="Times New Roman" w:cs="Times New Roman"/>
          <w:sz w:val="28"/>
          <w:szCs w:val="28"/>
        </w:rPr>
        <w:t>5.1.</w:t>
      </w:r>
      <w:r w:rsidR="00F72D09" w:rsidRPr="002E6549">
        <w:rPr>
          <w:rFonts w:ascii="Times New Roman" w:hAnsi="Times New Roman" w:cs="Times New Roman"/>
          <w:sz w:val="28"/>
          <w:szCs w:val="28"/>
        </w:rPr>
        <w:t>4. Уполномоченным органом по проведению публичных слушаний по проекту является оргкомитет, создаваемый в порядке, предусмотренном</w:t>
      </w:r>
      <w:r w:rsidRPr="002E6549">
        <w:rPr>
          <w:rFonts w:ascii="Times New Roman" w:hAnsi="Times New Roman" w:cs="Times New Roman"/>
          <w:sz w:val="28"/>
          <w:szCs w:val="28"/>
        </w:rPr>
        <w:t xml:space="preserve"> разделом 3.1.</w:t>
      </w:r>
      <w:r w:rsidR="00F72D09" w:rsidRPr="002E6549">
        <w:rPr>
          <w:rFonts w:ascii="Times New Roman" w:hAnsi="Times New Roman" w:cs="Times New Roman"/>
          <w:sz w:val="28"/>
          <w:szCs w:val="28"/>
        </w:rPr>
        <w:t>настоящего Положения.</w:t>
      </w:r>
      <w:bookmarkEnd w:id="76"/>
    </w:p>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p>
    <w:p w:rsidR="0046193E" w:rsidRPr="0046193E" w:rsidRDefault="00FB7212" w:rsidP="0046193E">
      <w:pPr>
        <w:autoSpaceDE w:val="0"/>
        <w:autoSpaceDN w:val="0"/>
        <w:adjustRightInd w:val="0"/>
        <w:spacing w:after="0" w:line="240" w:lineRule="auto"/>
        <w:ind w:firstLine="567"/>
        <w:jc w:val="center"/>
        <w:rPr>
          <w:rFonts w:ascii="Times New Roman" w:hAnsi="Times New Roman" w:cs="Times New Roman"/>
          <w:b/>
          <w:sz w:val="28"/>
          <w:szCs w:val="28"/>
        </w:rPr>
      </w:pPr>
      <w:bookmarkStart w:id="77" w:name="sub_16"/>
      <w:r w:rsidRPr="002E6549">
        <w:rPr>
          <w:rFonts w:ascii="Times New Roman" w:hAnsi="Times New Roman" w:cs="Times New Roman"/>
          <w:bCs/>
          <w:sz w:val="28"/>
          <w:szCs w:val="28"/>
        </w:rPr>
        <w:t>5.2</w:t>
      </w:r>
      <w:r w:rsidR="00F72D09" w:rsidRPr="002E6549">
        <w:rPr>
          <w:rFonts w:ascii="Times New Roman" w:hAnsi="Times New Roman" w:cs="Times New Roman"/>
          <w:b/>
          <w:bCs/>
          <w:sz w:val="28"/>
          <w:szCs w:val="28"/>
        </w:rPr>
        <w:t>.</w:t>
      </w:r>
      <w:r w:rsidR="00F72D09" w:rsidRPr="002E6549">
        <w:rPr>
          <w:rFonts w:ascii="Times New Roman" w:hAnsi="Times New Roman" w:cs="Times New Roman"/>
          <w:sz w:val="28"/>
          <w:szCs w:val="28"/>
        </w:rPr>
        <w:t xml:space="preserve"> </w:t>
      </w:r>
      <w:r w:rsidR="00F72D09" w:rsidRPr="002E6549">
        <w:rPr>
          <w:rFonts w:ascii="Times New Roman" w:hAnsi="Times New Roman" w:cs="Times New Roman"/>
          <w:b/>
          <w:sz w:val="28"/>
          <w:szCs w:val="28"/>
        </w:rPr>
        <w:t>Порядок учета предложений по проекту устава</w:t>
      </w:r>
      <w:r w:rsidR="00075203" w:rsidRPr="002E6549">
        <w:rPr>
          <w:rFonts w:ascii="Times New Roman" w:hAnsi="Times New Roman" w:cs="Times New Roman"/>
          <w:b/>
          <w:sz w:val="28"/>
          <w:szCs w:val="28"/>
        </w:rPr>
        <w:t xml:space="preserve"> </w:t>
      </w:r>
      <w:proofErr w:type="spellStart"/>
      <w:r w:rsidR="00CB0456">
        <w:rPr>
          <w:rFonts w:ascii="Times New Roman" w:hAnsi="Times New Roman" w:cs="Times New Roman"/>
          <w:b/>
          <w:sz w:val="28"/>
          <w:szCs w:val="28"/>
        </w:rPr>
        <w:t>Бесскорбненского</w:t>
      </w:r>
      <w:proofErr w:type="spellEnd"/>
      <w:r w:rsidR="002E6549" w:rsidRPr="002E6549">
        <w:rPr>
          <w:rFonts w:ascii="Times New Roman" w:hAnsi="Times New Roman" w:cs="Times New Roman"/>
          <w:b/>
          <w:sz w:val="28"/>
          <w:szCs w:val="28"/>
        </w:rPr>
        <w:t xml:space="preserve"> сельского поселения </w:t>
      </w:r>
      <w:proofErr w:type="spellStart"/>
      <w:r w:rsidR="002E6549" w:rsidRPr="002E6549">
        <w:rPr>
          <w:rFonts w:ascii="Times New Roman" w:hAnsi="Times New Roman" w:cs="Times New Roman"/>
          <w:b/>
          <w:sz w:val="28"/>
          <w:szCs w:val="28"/>
        </w:rPr>
        <w:t>Новокубанского</w:t>
      </w:r>
      <w:proofErr w:type="spellEnd"/>
      <w:r w:rsidR="002E6549" w:rsidRPr="002E6549">
        <w:rPr>
          <w:rFonts w:ascii="Times New Roman" w:hAnsi="Times New Roman" w:cs="Times New Roman"/>
          <w:b/>
          <w:sz w:val="28"/>
          <w:szCs w:val="28"/>
        </w:rPr>
        <w:t xml:space="preserve"> муниципального района Краснодарского края</w:t>
      </w:r>
      <w:r w:rsidR="00F72D09" w:rsidRPr="002E6549">
        <w:rPr>
          <w:rFonts w:ascii="Times New Roman" w:hAnsi="Times New Roman" w:cs="Times New Roman"/>
          <w:b/>
          <w:sz w:val="28"/>
          <w:szCs w:val="28"/>
        </w:rPr>
        <w:t>, проекту муниципального правового акта о внесении изменений в устав</w:t>
      </w:r>
      <w:r w:rsidR="00075203" w:rsidRPr="002E6549">
        <w:rPr>
          <w:rFonts w:ascii="Times New Roman" w:hAnsi="Times New Roman" w:cs="Times New Roman"/>
          <w:b/>
          <w:sz w:val="28"/>
          <w:szCs w:val="28"/>
        </w:rPr>
        <w:t xml:space="preserve"> </w:t>
      </w:r>
      <w:proofErr w:type="spellStart"/>
      <w:r w:rsidR="00CB0456">
        <w:rPr>
          <w:rFonts w:ascii="Times New Roman" w:hAnsi="Times New Roman" w:cs="Times New Roman"/>
          <w:b/>
          <w:sz w:val="28"/>
          <w:szCs w:val="28"/>
        </w:rPr>
        <w:t>Бесскорбненского</w:t>
      </w:r>
      <w:proofErr w:type="spellEnd"/>
      <w:r w:rsidR="002E6549" w:rsidRPr="002E6549">
        <w:rPr>
          <w:rFonts w:ascii="Times New Roman" w:hAnsi="Times New Roman" w:cs="Times New Roman"/>
          <w:b/>
          <w:sz w:val="28"/>
          <w:szCs w:val="28"/>
        </w:rPr>
        <w:t xml:space="preserve"> сельского поселения </w:t>
      </w:r>
      <w:proofErr w:type="spellStart"/>
      <w:r w:rsidR="002E6549" w:rsidRPr="002E6549">
        <w:rPr>
          <w:rFonts w:ascii="Times New Roman" w:hAnsi="Times New Roman" w:cs="Times New Roman"/>
          <w:b/>
          <w:sz w:val="28"/>
          <w:szCs w:val="28"/>
        </w:rPr>
        <w:t>Новокубанского</w:t>
      </w:r>
      <w:proofErr w:type="spellEnd"/>
      <w:r w:rsidR="002E6549" w:rsidRPr="002E6549">
        <w:rPr>
          <w:rFonts w:ascii="Times New Roman" w:hAnsi="Times New Roman" w:cs="Times New Roman"/>
          <w:b/>
          <w:sz w:val="28"/>
          <w:szCs w:val="28"/>
        </w:rPr>
        <w:t xml:space="preserve"> муниципального района Краснодарского края</w:t>
      </w:r>
      <w:r w:rsidR="00F72D09" w:rsidRPr="002E6549">
        <w:rPr>
          <w:rFonts w:ascii="Times New Roman" w:hAnsi="Times New Roman" w:cs="Times New Roman"/>
          <w:b/>
          <w:sz w:val="28"/>
          <w:szCs w:val="28"/>
        </w:rPr>
        <w:t>, а также порядок участия граждан в его обсуждении</w:t>
      </w:r>
      <w:bookmarkEnd w:id="77"/>
    </w:p>
    <w:p w:rsidR="00F72D09" w:rsidRPr="002E6549" w:rsidRDefault="00FB7212"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78" w:name="sub_161"/>
      <w:r w:rsidRPr="002E6549">
        <w:rPr>
          <w:rFonts w:ascii="Times New Roman" w:hAnsi="Times New Roman" w:cs="Times New Roman"/>
          <w:sz w:val="28"/>
          <w:szCs w:val="28"/>
        </w:rPr>
        <w:t>5.2.</w:t>
      </w:r>
      <w:r w:rsidR="00F72D09" w:rsidRPr="002E6549">
        <w:rPr>
          <w:rFonts w:ascii="Times New Roman" w:hAnsi="Times New Roman" w:cs="Times New Roman"/>
          <w:sz w:val="28"/>
          <w:szCs w:val="28"/>
        </w:rPr>
        <w:t xml:space="preserve">1. Предложения по проекту устава могут вноситься гражданами Российской Федерации, постоянно проживающими на территории </w:t>
      </w:r>
      <w:proofErr w:type="spellStart"/>
      <w:r w:rsidR="00CB0456">
        <w:rPr>
          <w:rFonts w:ascii="Times New Roman" w:hAnsi="Times New Roman" w:cs="Times New Roman"/>
          <w:sz w:val="28"/>
          <w:szCs w:val="28"/>
        </w:rPr>
        <w:t>Бесскорбненского</w:t>
      </w:r>
      <w:proofErr w:type="spellEnd"/>
      <w:r w:rsidR="002E6549">
        <w:rPr>
          <w:rFonts w:ascii="Times New Roman" w:hAnsi="Times New Roman" w:cs="Times New Roman"/>
          <w:sz w:val="28"/>
          <w:szCs w:val="28"/>
        </w:rPr>
        <w:t xml:space="preserve"> сельского поселения</w:t>
      </w:r>
      <w:r w:rsidR="002E6549" w:rsidRPr="00DF02FF">
        <w:rPr>
          <w:rFonts w:ascii="Times New Roman" w:hAnsi="Times New Roman" w:cs="Times New Roman"/>
          <w:sz w:val="28"/>
          <w:szCs w:val="28"/>
        </w:rPr>
        <w:t xml:space="preserve"> </w:t>
      </w:r>
      <w:proofErr w:type="spellStart"/>
      <w:r w:rsidR="002E6549" w:rsidRPr="00DF02FF">
        <w:rPr>
          <w:rFonts w:ascii="Times New Roman" w:hAnsi="Times New Roman" w:cs="Times New Roman"/>
          <w:sz w:val="28"/>
          <w:szCs w:val="28"/>
        </w:rPr>
        <w:t>Новокубанск</w:t>
      </w:r>
      <w:r w:rsidR="002E6549">
        <w:rPr>
          <w:rFonts w:ascii="Times New Roman" w:hAnsi="Times New Roman" w:cs="Times New Roman"/>
          <w:sz w:val="28"/>
          <w:szCs w:val="28"/>
        </w:rPr>
        <w:t>ого</w:t>
      </w:r>
      <w:proofErr w:type="spellEnd"/>
      <w:r w:rsidR="002E6549" w:rsidRPr="00DF02FF">
        <w:rPr>
          <w:rFonts w:ascii="Times New Roman" w:hAnsi="Times New Roman" w:cs="Times New Roman"/>
          <w:sz w:val="28"/>
          <w:szCs w:val="28"/>
        </w:rPr>
        <w:t xml:space="preserve"> </w:t>
      </w:r>
      <w:r w:rsidR="002E6549">
        <w:rPr>
          <w:rFonts w:ascii="Times New Roman" w:hAnsi="Times New Roman" w:cs="Times New Roman"/>
          <w:sz w:val="28"/>
          <w:szCs w:val="28"/>
        </w:rPr>
        <w:t xml:space="preserve">муниципального </w:t>
      </w:r>
      <w:r w:rsidR="002E6549" w:rsidRPr="00DF02FF">
        <w:rPr>
          <w:rFonts w:ascii="Times New Roman" w:hAnsi="Times New Roman" w:cs="Times New Roman"/>
          <w:sz w:val="28"/>
          <w:szCs w:val="28"/>
        </w:rPr>
        <w:t>район</w:t>
      </w:r>
      <w:r w:rsidR="002E6549">
        <w:rPr>
          <w:rFonts w:ascii="Times New Roman" w:hAnsi="Times New Roman" w:cs="Times New Roman"/>
          <w:sz w:val="28"/>
          <w:szCs w:val="28"/>
        </w:rPr>
        <w:t>а Краснодарского края</w:t>
      </w:r>
      <w:r w:rsidR="002E6549" w:rsidRPr="002E6549">
        <w:rPr>
          <w:rFonts w:ascii="Times New Roman" w:hAnsi="Times New Roman" w:cs="Times New Roman"/>
          <w:sz w:val="28"/>
          <w:szCs w:val="28"/>
        </w:rPr>
        <w:t xml:space="preserve"> </w:t>
      </w:r>
      <w:r w:rsidR="00F72D09" w:rsidRPr="002E6549">
        <w:rPr>
          <w:rFonts w:ascii="Times New Roman" w:hAnsi="Times New Roman" w:cs="Times New Roman"/>
          <w:sz w:val="28"/>
          <w:szCs w:val="28"/>
        </w:rPr>
        <w:t>и обладающими активным избирательным правом.</w:t>
      </w:r>
    </w:p>
    <w:p w:rsidR="00F72D09" w:rsidRPr="002E6549" w:rsidRDefault="00FB7212"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79" w:name="sub_162"/>
      <w:bookmarkEnd w:id="78"/>
      <w:r w:rsidRPr="002E6549">
        <w:rPr>
          <w:rFonts w:ascii="Times New Roman" w:hAnsi="Times New Roman" w:cs="Times New Roman"/>
          <w:sz w:val="28"/>
          <w:szCs w:val="28"/>
        </w:rPr>
        <w:t>5.2.</w:t>
      </w:r>
      <w:r w:rsidR="00F72D09" w:rsidRPr="002E6549">
        <w:rPr>
          <w:rFonts w:ascii="Times New Roman" w:hAnsi="Times New Roman" w:cs="Times New Roman"/>
          <w:sz w:val="28"/>
          <w:szCs w:val="28"/>
        </w:rPr>
        <w:t xml:space="preserve">2. Гражданин (группа граждан) оформляет предложения по проекту в виде </w:t>
      </w:r>
      <w:hyperlink w:anchor="sub_1621" w:history="1">
        <w:r w:rsidR="00F72D09" w:rsidRPr="002E6549">
          <w:rPr>
            <w:rFonts w:ascii="Times New Roman" w:hAnsi="Times New Roman" w:cs="Times New Roman"/>
            <w:sz w:val="28"/>
            <w:szCs w:val="28"/>
          </w:rPr>
          <w:t>таблицы</w:t>
        </w:r>
      </w:hyperlink>
      <w:r w:rsidR="00F72D09" w:rsidRPr="002E6549">
        <w:rPr>
          <w:rFonts w:ascii="Times New Roman" w:hAnsi="Times New Roman" w:cs="Times New Roman"/>
          <w:sz w:val="28"/>
          <w:szCs w:val="28"/>
        </w:rPr>
        <w:t xml:space="preserve"> по следующей форме:</w:t>
      </w:r>
    </w:p>
    <w:bookmarkEnd w:id="79"/>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p>
    <w:tbl>
      <w:tblPr>
        <w:tblW w:w="947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1743"/>
        <w:gridCol w:w="1393"/>
        <w:gridCol w:w="1538"/>
        <w:gridCol w:w="2074"/>
        <w:gridCol w:w="1874"/>
      </w:tblGrid>
      <w:tr w:rsidR="00F72D09" w:rsidRPr="002E6549" w:rsidTr="00075203">
        <w:tc>
          <w:tcPr>
            <w:tcW w:w="851" w:type="dxa"/>
            <w:tcBorders>
              <w:top w:val="single" w:sz="4" w:space="0" w:color="auto"/>
              <w:bottom w:val="single" w:sz="4" w:space="0" w:color="auto"/>
              <w:right w:val="single" w:sz="4" w:space="0" w:color="auto"/>
            </w:tcBorders>
          </w:tcPr>
          <w:p w:rsidR="00075203" w:rsidRPr="002E6549" w:rsidRDefault="00075203" w:rsidP="002E6549">
            <w:pPr>
              <w:autoSpaceDE w:val="0"/>
              <w:autoSpaceDN w:val="0"/>
              <w:adjustRightInd w:val="0"/>
              <w:spacing w:after="0" w:line="240" w:lineRule="auto"/>
              <w:ind w:firstLine="34"/>
              <w:rPr>
                <w:rFonts w:ascii="Times New Roman" w:hAnsi="Times New Roman" w:cs="Times New Roman"/>
                <w:sz w:val="28"/>
                <w:szCs w:val="28"/>
              </w:rPr>
            </w:pPr>
            <w:r w:rsidRPr="002E6549">
              <w:rPr>
                <w:rFonts w:ascii="Times New Roman" w:hAnsi="Times New Roman" w:cs="Times New Roman"/>
                <w:sz w:val="28"/>
                <w:szCs w:val="28"/>
                <w:lang w:val="en-US"/>
              </w:rPr>
              <w:lastRenderedPageBreak/>
              <w:t>N</w:t>
            </w:r>
          </w:p>
          <w:p w:rsidR="00F72D09" w:rsidRPr="002E6549" w:rsidRDefault="00F72D09" w:rsidP="002E6549">
            <w:pPr>
              <w:autoSpaceDE w:val="0"/>
              <w:autoSpaceDN w:val="0"/>
              <w:adjustRightInd w:val="0"/>
              <w:spacing w:after="0" w:line="240" w:lineRule="auto"/>
              <w:ind w:firstLine="34"/>
              <w:rPr>
                <w:rFonts w:ascii="Times New Roman" w:hAnsi="Times New Roman" w:cs="Times New Roman"/>
                <w:sz w:val="28"/>
                <w:szCs w:val="28"/>
              </w:rPr>
            </w:pPr>
            <w:proofErr w:type="gramStart"/>
            <w:r w:rsidRPr="002E6549">
              <w:rPr>
                <w:rFonts w:ascii="Times New Roman" w:hAnsi="Times New Roman" w:cs="Times New Roman"/>
                <w:sz w:val="28"/>
                <w:szCs w:val="28"/>
              </w:rPr>
              <w:t>п</w:t>
            </w:r>
            <w:proofErr w:type="gramEnd"/>
            <w:r w:rsidR="00075203" w:rsidRPr="002E6549">
              <w:rPr>
                <w:rFonts w:ascii="Times New Roman" w:hAnsi="Times New Roman" w:cs="Times New Roman"/>
                <w:sz w:val="28"/>
                <w:szCs w:val="28"/>
              </w:rPr>
              <w:t>/п</w:t>
            </w:r>
          </w:p>
        </w:tc>
        <w:tc>
          <w:tcPr>
            <w:tcW w:w="1743" w:type="dxa"/>
            <w:tcBorders>
              <w:top w:val="single" w:sz="4" w:space="0" w:color="auto"/>
              <w:left w:val="single" w:sz="4" w:space="0" w:color="auto"/>
              <w:bottom w:val="single" w:sz="4" w:space="0" w:color="auto"/>
              <w:right w:val="single" w:sz="4" w:space="0" w:color="auto"/>
            </w:tcBorders>
          </w:tcPr>
          <w:p w:rsidR="00F72D09" w:rsidRPr="002E6549" w:rsidRDefault="00F72D09" w:rsidP="002E6549">
            <w:pPr>
              <w:autoSpaceDE w:val="0"/>
              <w:autoSpaceDN w:val="0"/>
              <w:adjustRightInd w:val="0"/>
              <w:spacing w:after="0" w:line="240" w:lineRule="auto"/>
              <w:rPr>
                <w:rFonts w:ascii="Times New Roman" w:hAnsi="Times New Roman" w:cs="Times New Roman"/>
                <w:sz w:val="28"/>
                <w:szCs w:val="28"/>
              </w:rPr>
            </w:pPr>
            <w:r w:rsidRPr="002E6549">
              <w:rPr>
                <w:rFonts w:ascii="Times New Roman" w:hAnsi="Times New Roman" w:cs="Times New Roman"/>
                <w:sz w:val="28"/>
                <w:szCs w:val="28"/>
              </w:rPr>
              <w:t>Глава, статья, часть, пункт, абзац</w:t>
            </w:r>
          </w:p>
        </w:tc>
        <w:tc>
          <w:tcPr>
            <w:tcW w:w="1393" w:type="dxa"/>
            <w:tcBorders>
              <w:top w:val="single" w:sz="4" w:space="0" w:color="auto"/>
              <w:left w:val="single" w:sz="4" w:space="0" w:color="auto"/>
              <w:bottom w:val="single" w:sz="4" w:space="0" w:color="auto"/>
              <w:right w:val="single" w:sz="4" w:space="0" w:color="auto"/>
            </w:tcBorders>
          </w:tcPr>
          <w:p w:rsidR="00F72D09" w:rsidRPr="002E6549" w:rsidRDefault="00F72D09" w:rsidP="002E6549">
            <w:pPr>
              <w:autoSpaceDE w:val="0"/>
              <w:autoSpaceDN w:val="0"/>
              <w:adjustRightInd w:val="0"/>
              <w:spacing w:after="0" w:line="240" w:lineRule="auto"/>
              <w:ind w:firstLine="133"/>
              <w:rPr>
                <w:rFonts w:ascii="Times New Roman" w:hAnsi="Times New Roman" w:cs="Times New Roman"/>
                <w:sz w:val="28"/>
                <w:szCs w:val="28"/>
              </w:rPr>
            </w:pPr>
            <w:r w:rsidRPr="002E6549">
              <w:rPr>
                <w:rFonts w:ascii="Times New Roman" w:hAnsi="Times New Roman" w:cs="Times New Roman"/>
                <w:sz w:val="28"/>
                <w:szCs w:val="28"/>
              </w:rPr>
              <w:t>Текст</w:t>
            </w:r>
          </w:p>
          <w:p w:rsidR="00F72D09" w:rsidRPr="002E6549" w:rsidRDefault="00F72D09" w:rsidP="002E6549">
            <w:pPr>
              <w:autoSpaceDE w:val="0"/>
              <w:autoSpaceDN w:val="0"/>
              <w:adjustRightInd w:val="0"/>
              <w:spacing w:after="0" w:line="240" w:lineRule="auto"/>
              <w:ind w:firstLine="133"/>
              <w:rPr>
                <w:rFonts w:ascii="Times New Roman" w:hAnsi="Times New Roman" w:cs="Times New Roman"/>
                <w:sz w:val="28"/>
                <w:szCs w:val="28"/>
              </w:rPr>
            </w:pPr>
            <w:r w:rsidRPr="002E6549">
              <w:rPr>
                <w:rFonts w:ascii="Times New Roman" w:hAnsi="Times New Roman" w:cs="Times New Roman"/>
                <w:sz w:val="28"/>
                <w:szCs w:val="28"/>
              </w:rPr>
              <w:t>проекта</w:t>
            </w:r>
          </w:p>
        </w:tc>
        <w:tc>
          <w:tcPr>
            <w:tcW w:w="1538" w:type="dxa"/>
            <w:tcBorders>
              <w:top w:val="single" w:sz="4" w:space="0" w:color="auto"/>
              <w:left w:val="single" w:sz="4" w:space="0" w:color="auto"/>
              <w:bottom w:val="single" w:sz="4" w:space="0" w:color="auto"/>
              <w:right w:val="single" w:sz="4" w:space="0" w:color="auto"/>
            </w:tcBorders>
          </w:tcPr>
          <w:p w:rsidR="00F72D09" w:rsidRPr="002E6549" w:rsidRDefault="00F72D09" w:rsidP="002E6549">
            <w:pPr>
              <w:autoSpaceDE w:val="0"/>
              <w:autoSpaceDN w:val="0"/>
              <w:adjustRightInd w:val="0"/>
              <w:spacing w:after="0" w:line="240" w:lineRule="auto"/>
              <w:ind w:firstLine="16"/>
              <w:rPr>
                <w:rFonts w:ascii="Times New Roman" w:hAnsi="Times New Roman" w:cs="Times New Roman"/>
                <w:sz w:val="28"/>
                <w:szCs w:val="28"/>
              </w:rPr>
            </w:pPr>
            <w:r w:rsidRPr="002E6549">
              <w:rPr>
                <w:rFonts w:ascii="Times New Roman" w:hAnsi="Times New Roman" w:cs="Times New Roman"/>
                <w:sz w:val="28"/>
                <w:szCs w:val="28"/>
              </w:rPr>
              <w:t>Текст</w:t>
            </w:r>
          </w:p>
          <w:p w:rsidR="00F72D09" w:rsidRPr="002E6549" w:rsidRDefault="00F72D09" w:rsidP="002E6549">
            <w:pPr>
              <w:autoSpaceDE w:val="0"/>
              <w:autoSpaceDN w:val="0"/>
              <w:adjustRightInd w:val="0"/>
              <w:spacing w:after="0" w:line="240" w:lineRule="auto"/>
              <w:ind w:firstLine="16"/>
              <w:rPr>
                <w:rFonts w:ascii="Times New Roman" w:hAnsi="Times New Roman" w:cs="Times New Roman"/>
                <w:sz w:val="28"/>
                <w:szCs w:val="28"/>
              </w:rPr>
            </w:pPr>
            <w:r w:rsidRPr="002E6549">
              <w:rPr>
                <w:rFonts w:ascii="Times New Roman" w:hAnsi="Times New Roman" w:cs="Times New Roman"/>
                <w:sz w:val="28"/>
                <w:szCs w:val="28"/>
              </w:rPr>
              <w:t>поправки</w:t>
            </w:r>
          </w:p>
        </w:tc>
        <w:tc>
          <w:tcPr>
            <w:tcW w:w="2074" w:type="dxa"/>
            <w:tcBorders>
              <w:top w:val="single" w:sz="4" w:space="0" w:color="auto"/>
              <w:left w:val="single" w:sz="4" w:space="0" w:color="auto"/>
              <w:bottom w:val="single" w:sz="4" w:space="0" w:color="auto"/>
              <w:right w:val="single" w:sz="4" w:space="0" w:color="auto"/>
            </w:tcBorders>
          </w:tcPr>
          <w:p w:rsidR="00F72D09" w:rsidRPr="002E6549" w:rsidRDefault="00F72D09" w:rsidP="002E6549">
            <w:pPr>
              <w:autoSpaceDE w:val="0"/>
              <w:autoSpaceDN w:val="0"/>
              <w:adjustRightInd w:val="0"/>
              <w:spacing w:after="0" w:line="240" w:lineRule="auto"/>
              <w:ind w:firstLine="37"/>
              <w:rPr>
                <w:rFonts w:ascii="Times New Roman" w:hAnsi="Times New Roman" w:cs="Times New Roman"/>
                <w:sz w:val="28"/>
                <w:szCs w:val="28"/>
              </w:rPr>
            </w:pPr>
            <w:r w:rsidRPr="002E6549">
              <w:rPr>
                <w:rFonts w:ascii="Times New Roman" w:hAnsi="Times New Roman" w:cs="Times New Roman"/>
                <w:sz w:val="28"/>
                <w:szCs w:val="28"/>
              </w:rPr>
              <w:t>Текст проекта</w:t>
            </w:r>
          </w:p>
          <w:p w:rsidR="00F72D09" w:rsidRPr="002E6549" w:rsidRDefault="00F72D09" w:rsidP="002E6549">
            <w:pPr>
              <w:autoSpaceDE w:val="0"/>
              <w:autoSpaceDN w:val="0"/>
              <w:adjustRightInd w:val="0"/>
              <w:spacing w:after="0" w:line="240" w:lineRule="auto"/>
              <w:ind w:firstLine="37"/>
              <w:rPr>
                <w:rFonts w:ascii="Times New Roman" w:hAnsi="Times New Roman" w:cs="Times New Roman"/>
                <w:sz w:val="28"/>
                <w:szCs w:val="28"/>
              </w:rPr>
            </w:pPr>
            <w:r w:rsidRPr="002E6549">
              <w:rPr>
                <w:rFonts w:ascii="Times New Roman" w:hAnsi="Times New Roman" w:cs="Times New Roman"/>
                <w:sz w:val="28"/>
                <w:szCs w:val="28"/>
              </w:rPr>
              <w:t>с учетом</w:t>
            </w:r>
          </w:p>
          <w:p w:rsidR="00F72D09" w:rsidRPr="002E6549" w:rsidRDefault="00F72D09" w:rsidP="002E6549">
            <w:pPr>
              <w:autoSpaceDE w:val="0"/>
              <w:autoSpaceDN w:val="0"/>
              <w:adjustRightInd w:val="0"/>
              <w:spacing w:after="0" w:line="240" w:lineRule="auto"/>
              <w:ind w:firstLine="37"/>
              <w:rPr>
                <w:rFonts w:ascii="Times New Roman" w:hAnsi="Times New Roman" w:cs="Times New Roman"/>
                <w:sz w:val="28"/>
                <w:szCs w:val="28"/>
              </w:rPr>
            </w:pPr>
            <w:r w:rsidRPr="002E6549">
              <w:rPr>
                <w:rFonts w:ascii="Times New Roman" w:hAnsi="Times New Roman" w:cs="Times New Roman"/>
                <w:sz w:val="28"/>
                <w:szCs w:val="28"/>
              </w:rPr>
              <w:t>поправки</w:t>
            </w:r>
          </w:p>
        </w:tc>
        <w:tc>
          <w:tcPr>
            <w:tcW w:w="1874" w:type="dxa"/>
            <w:tcBorders>
              <w:top w:val="single" w:sz="4" w:space="0" w:color="auto"/>
              <w:left w:val="single" w:sz="4" w:space="0" w:color="auto"/>
              <w:bottom w:val="single" w:sz="4" w:space="0" w:color="auto"/>
            </w:tcBorders>
          </w:tcPr>
          <w:p w:rsidR="00F72D09" w:rsidRPr="002E6549" w:rsidRDefault="00F72D09" w:rsidP="002E6549">
            <w:pPr>
              <w:autoSpaceDE w:val="0"/>
              <w:autoSpaceDN w:val="0"/>
              <w:adjustRightInd w:val="0"/>
              <w:spacing w:after="0" w:line="240" w:lineRule="auto"/>
              <w:ind w:firstLine="90"/>
              <w:rPr>
                <w:rFonts w:ascii="Times New Roman" w:hAnsi="Times New Roman" w:cs="Times New Roman"/>
                <w:sz w:val="28"/>
                <w:szCs w:val="28"/>
              </w:rPr>
            </w:pPr>
            <w:r w:rsidRPr="002E6549">
              <w:rPr>
                <w:rFonts w:ascii="Times New Roman" w:hAnsi="Times New Roman" w:cs="Times New Roman"/>
                <w:sz w:val="28"/>
                <w:szCs w:val="28"/>
              </w:rPr>
              <w:t>Кем внесена поправка</w:t>
            </w:r>
          </w:p>
        </w:tc>
      </w:tr>
      <w:tr w:rsidR="00F72D09" w:rsidRPr="002E6549" w:rsidTr="00075203">
        <w:tc>
          <w:tcPr>
            <w:tcW w:w="851" w:type="dxa"/>
            <w:tcBorders>
              <w:top w:val="single" w:sz="4" w:space="0" w:color="auto"/>
              <w:bottom w:val="single" w:sz="4" w:space="0" w:color="auto"/>
              <w:right w:val="single" w:sz="4" w:space="0" w:color="auto"/>
            </w:tcBorders>
          </w:tcPr>
          <w:p w:rsidR="00F72D09" w:rsidRPr="002E6549" w:rsidRDefault="00075203" w:rsidP="002E6549">
            <w:pPr>
              <w:autoSpaceDE w:val="0"/>
              <w:autoSpaceDN w:val="0"/>
              <w:adjustRightInd w:val="0"/>
              <w:spacing w:after="0" w:line="240" w:lineRule="auto"/>
              <w:ind w:firstLine="34"/>
              <w:rPr>
                <w:rFonts w:ascii="Times New Roman" w:hAnsi="Times New Roman" w:cs="Times New Roman"/>
                <w:sz w:val="24"/>
                <w:szCs w:val="24"/>
              </w:rPr>
            </w:pPr>
            <w:r w:rsidRPr="002E6549">
              <w:rPr>
                <w:rFonts w:ascii="Times New Roman" w:hAnsi="Times New Roman" w:cs="Times New Roman"/>
                <w:sz w:val="24"/>
                <w:szCs w:val="24"/>
              </w:rPr>
              <w:t>1</w:t>
            </w:r>
          </w:p>
        </w:tc>
        <w:tc>
          <w:tcPr>
            <w:tcW w:w="1743" w:type="dxa"/>
            <w:tcBorders>
              <w:top w:val="single" w:sz="4" w:space="0" w:color="auto"/>
              <w:left w:val="single" w:sz="4" w:space="0" w:color="auto"/>
              <w:bottom w:val="single" w:sz="4" w:space="0" w:color="auto"/>
              <w:right w:val="single" w:sz="4" w:space="0" w:color="auto"/>
            </w:tcBorders>
          </w:tcPr>
          <w:p w:rsidR="00F72D09" w:rsidRPr="002E6549" w:rsidRDefault="00F72D09" w:rsidP="002E6549">
            <w:pPr>
              <w:autoSpaceDE w:val="0"/>
              <w:autoSpaceDN w:val="0"/>
              <w:adjustRightInd w:val="0"/>
              <w:spacing w:after="0" w:line="240" w:lineRule="auto"/>
              <w:ind w:firstLine="567"/>
              <w:jc w:val="center"/>
              <w:rPr>
                <w:rFonts w:ascii="Times New Roman" w:hAnsi="Times New Roman" w:cs="Times New Roman"/>
                <w:sz w:val="24"/>
                <w:szCs w:val="24"/>
              </w:rPr>
            </w:pPr>
            <w:r w:rsidRPr="002E6549">
              <w:rPr>
                <w:rFonts w:ascii="Times New Roman" w:hAnsi="Times New Roman" w:cs="Times New Roman"/>
                <w:sz w:val="24"/>
                <w:szCs w:val="24"/>
              </w:rPr>
              <w:t>2</w:t>
            </w:r>
          </w:p>
        </w:tc>
        <w:tc>
          <w:tcPr>
            <w:tcW w:w="1393" w:type="dxa"/>
            <w:tcBorders>
              <w:top w:val="single" w:sz="4" w:space="0" w:color="auto"/>
              <w:left w:val="single" w:sz="4" w:space="0" w:color="auto"/>
              <w:bottom w:val="single" w:sz="4" w:space="0" w:color="auto"/>
              <w:right w:val="single" w:sz="4" w:space="0" w:color="auto"/>
            </w:tcBorders>
          </w:tcPr>
          <w:p w:rsidR="00F72D09" w:rsidRPr="002E6549" w:rsidRDefault="00F72D09" w:rsidP="002E6549">
            <w:pPr>
              <w:autoSpaceDE w:val="0"/>
              <w:autoSpaceDN w:val="0"/>
              <w:adjustRightInd w:val="0"/>
              <w:spacing w:after="0" w:line="240" w:lineRule="auto"/>
              <w:ind w:firstLine="567"/>
              <w:jc w:val="center"/>
              <w:rPr>
                <w:rFonts w:ascii="Times New Roman" w:hAnsi="Times New Roman" w:cs="Times New Roman"/>
                <w:sz w:val="24"/>
                <w:szCs w:val="24"/>
              </w:rPr>
            </w:pPr>
            <w:r w:rsidRPr="002E6549">
              <w:rPr>
                <w:rFonts w:ascii="Times New Roman" w:hAnsi="Times New Roman" w:cs="Times New Roman"/>
                <w:sz w:val="24"/>
                <w:szCs w:val="24"/>
              </w:rPr>
              <w:t>3</w:t>
            </w:r>
          </w:p>
        </w:tc>
        <w:tc>
          <w:tcPr>
            <w:tcW w:w="1538" w:type="dxa"/>
            <w:tcBorders>
              <w:top w:val="single" w:sz="4" w:space="0" w:color="auto"/>
              <w:left w:val="single" w:sz="4" w:space="0" w:color="auto"/>
              <w:bottom w:val="single" w:sz="4" w:space="0" w:color="auto"/>
              <w:right w:val="single" w:sz="4" w:space="0" w:color="auto"/>
            </w:tcBorders>
          </w:tcPr>
          <w:p w:rsidR="00F72D09" w:rsidRPr="002E6549" w:rsidRDefault="00F72D09" w:rsidP="002E6549">
            <w:pPr>
              <w:autoSpaceDE w:val="0"/>
              <w:autoSpaceDN w:val="0"/>
              <w:adjustRightInd w:val="0"/>
              <w:spacing w:after="0" w:line="240" w:lineRule="auto"/>
              <w:ind w:firstLine="567"/>
              <w:jc w:val="center"/>
              <w:rPr>
                <w:rFonts w:ascii="Times New Roman" w:hAnsi="Times New Roman" w:cs="Times New Roman"/>
                <w:sz w:val="24"/>
                <w:szCs w:val="24"/>
              </w:rPr>
            </w:pPr>
            <w:r w:rsidRPr="002E6549">
              <w:rPr>
                <w:rFonts w:ascii="Times New Roman" w:hAnsi="Times New Roman" w:cs="Times New Roman"/>
                <w:sz w:val="24"/>
                <w:szCs w:val="24"/>
              </w:rPr>
              <w:t>4</w:t>
            </w:r>
          </w:p>
        </w:tc>
        <w:tc>
          <w:tcPr>
            <w:tcW w:w="2074" w:type="dxa"/>
            <w:tcBorders>
              <w:top w:val="single" w:sz="4" w:space="0" w:color="auto"/>
              <w:left w:val="single" w:sz="4" w:space="0" w:color="auto"/>
              <w:bottom w:val="single" w:sz="4" w:space="0" w:color="auto"/>
              <w:right w:val="single" w:sz="4" w:space="0" w:color="auto"/>
            </w:tcBorders>
          </w:tcPr>
          <w:p w:rsidR="00F72D09" w:rsidRPr="002E6549" w:rsidRDefault="00F72D09" w:rsidP="002E6549">
            <w:pPr>
              <w:autoSpaceDE w:val="0"/>
              <w:autoSpaceDN w:val="0"/>
              <w:adjustRightInd w:val="0"/>
              <w:spacing w:after="0" w:line="240" w:lineRule="auto"/>
              <w:ind w:firstLine="567"/>
              <w:jc w:val="center"/>
              <w:rPr>
                <w:rFonts w:ascii="Times New Roman" w:hAnsi="Times New Roman" w:cs="Times New Roman"/>
                <w:sz w:val="24"/>
                <w:szCs w:val="24"/>
              </w:rPr>
            </w:pPr>
            <w:r w:rsidRPr="002E6549">
              <w:rPr>
                <w:rFonts w:ascii="Times New Roman" w:hAnsi="Times New Roman" w:cs="Times New Roman"/>
                <w:sz w:val="24"/>
                <w:szCs w:val="24"/>
              </w:rPr>
              <w:t>5</w:t>
            </w:r>
          </w:p>
        </w:tc>
        <w:tc>
          <w:tcPr>
            <w:tcW w:w="1874" w:type="dxa"/>
            <w:tcBorders>
              <w:top w:val="single" w:sz="4" w:space="0" w:color="auto"/>
              <w:left w:val="single" w:sz="4" w:space="0" w:color="auto"/>
              <w:bottom w:val="single" w:sz="4" w:space="0" w:color="auto"/>
            </w:tcBorders>
          </w:tcPr>
          <w:p w:rsidR="00F72D09" w:rsidRPr="002E6549" w:rsidRDefault="00F72D09" w:rsidP="002E6549">
            <w:pPr>
              <w:autoSpaceDE w:val="0"/>
              <w:autoSpaceDN w:val="0"/>
              <w:adjustRightInd w:val="0"/>
              <w:spacing w:after="0" w:line="240" w:lineRule="auto"/>
              <w:ind w:firstLine="567"/>
              <w:jc w:val="center"/>
              <w:rPr>
                <w:rFonts w:ascii="Times New Roman" w:hAnsi="Times New Roman" w:cs="Times New Roman"/>
                <w:sz w:val="24"/>
                <w:szCs w:val="24"/>
              </w:rPr>
            </w:pPr>
            <w:r w:rsidRPr="002E6549">
              <w:rPr>
                <w:rFonts w:ascii="Times New Roman" w:hAnsi="Times New Roman" w:cs="Times New Roman"/>
                <w:sz w:val="24"/>
                <w:szCs w:val="24"/>
              </w:rPr>
              <w:t>6</w:t>
            </w:r>
          </w:p>
        </w:tc>
      </w:tr>
    </w:tbl>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4"/>
          <w:szCs w:val="24"/>
        </w:rPr>
      </w:pPr>
    </w:p>
    <w:p w:rsidR="00F72D09" w:rsidRPr="002E6549" w:rsidRDefault="00FB7212"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80" w:name="sub_163"/>
      <w:r w:rsidRPr="002E6549">
        <w:rPr>
          <w:rFonts w:ascii="Times New Roman" w:hAnsi="Times New Roman" w:cs="Times New Roman"/>
          <w:sz w:val="28"/>
          <w:szCs w:val="28"/>
        </w:rPr>
        <w:t>5.2.</w:t>
      </w:r>
      <w:r w:rsidR="00F72D09" w:rsidRPr="002E6549">
        <w:rPr>
          <w:rFonts w:ascii="Times New Roman" w:hAnsi="Times New Roman" w:cs="Times New Roman"/>
          <w:sz w:val="28"/>
          <w:szCs w:val="28"/>
        </w:rPr>
        <w:t>3. Предложения, оформленные в виде таблицы, направляются в оргкомитет по проведению публичных слушаний за подписью гражданина (группы граждан), внесшего (внесших) их с приложением следующих сведений:</w:t>
      </w:r>
    </w:p>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81" w:name="sub_1631"/>
      <w:bookmarkEnd w:id="80"/>
      <w:r w:rsidRPr="002E6549">
        <w:rPr>
          <w:rFonts w:ascii="Times New Roman" w:hAnsi="Times New Roman" w:cs="Times New Roman"/>
          <w:sz w:val="28"/>
          <w:szCs w:val="28"/>
        </w:rPr>
        <w:t>1) фамилия, имя, отчество гражданина (граждан), внесшего (внесших) предложения по проекту;</w:t>
      </w:r>
    </w:p>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82" w:name="sub_1632"/>
      <w:bookmarkEnd w:id="81"/>
      <w:r w:rsidRPr="002E6549">
        <w:rPr>
          <w:rFonts w:ascii="Times New Roman" w:hAnsi="Times New Roman" w:cs="Times New Roman"/>
          <w:sz w:val="28"/>
          <w:szCs w:val="28"/>
        </w:rPr>
        <w:t>2) домашний адрес, контактный телефон;</w:t>
      </w:r>
    </w:p>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83" w:name="sub_1633"/>
      <w:bookmarkEnd w:id="82"/>
      <w:r w:rsidRPr="002E6549">
        <w:rPr>
          <w:rFonts w:ascii="Times New Roman" w:hAnsi="Times New Roman" w:cs="Times New Roman"/>
          <w:sz w:val="28"/>
          <w:szCs w:val="28"/>
        </w:rPr>
        <w:t>3) данные о документе, удостоверяющем личность.</w:t>
      </w:r>
    </w:p>
    <w:bookmarkEnd w:id="83"/>
    <w:p w:rsidR="00F72D09" w:rsidRPr="002E6549" w:rsidRDefault="00FB7212"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5.2.</w:t>
      </w:r>
      <w:r w:rsidR="00F72D09" w:rsidRPr="002E6549">
        <w:rPr>
          <w:rFonts w:ascii="Times New Roman" w:hAnsi="Times New Roman" w:cs="Times New Roman"/>
          <w:sz w:val="28"/>
          <w:szCs w:val="28"/>
        </w:rPr>
        <w:t>4. Оргкомитет осуществляет прием предложений по проекту начиная с первого рабочего дня, следующего за днем официального опубликования (обнародования) правового акта о назначении публичных слушаний, до истечения последнего дня установленного срока, но не позднее чем за 5 дней до даты проведения публичных слушаний.</w:t>
      </w:r>
    </w:p>
    <w:p w:rsidR="00F72D09" w:rsidRPr="002E6549" w:rsidRDefault="00FB7212"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84" w:name="sub_165"/>
      <w:r w:rsidRPr="002E6549">
        <w:rPr>
          <w:rFonts w:ascii="Times New Roman" w:hAnsi="Times New Roman" w:cs="Times New Roman"/>
          <w:sz w:val="28"/>
          <w:szCs w:val="28"/>
        </w:rPr>
        <w:t>5.2.</w:t>
      </w:r>
      <w:r w:rsidR="00F72D09" w:rsidRPr="002E6549">
        <w:rPr>
          <w:rFonts w:ascii="Times New Roman" w:hAnsi="Times New Roman" w:cs="Times New Roman"/>
          <w:sz w:val="28"/>
          <w:szCs w:val="28"/>
        </w:rPr>
        <w:t>5. Депутаты Совета вносят предложения по проекту в порядке, предусмотренном Регламентом Совета.</w:t>
      </w:r>
    </w:p>
    <w:p w:rsidR="00F72D09"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85" w:name="sub_166"/>
      <w:bookmarkEnd w:id="84"/>
      <w:r w:rsidRPr="002E6549">
        <w:rPr>
          <w:rFonts w:ascii="Times New Roman" w:hAnsi="Times New Roman" w:cs="Times New Roman"/>
          <w:sz w:val="28"/>
          <w:szCs w:val="28"/>
        </w:rPr>
        <w:t>5.2.</w:t>
      </w:r>
      <w:r w:rsidR="00F72D09" w:rsidRPr="002E6549">
        <w:rPr>
          <w:rFonts w:ascii="Times New Roman" w:hAnsi="Times New Roman" w:cs="Times New Roman"/>
          <w:sz w:val="28"/>
          <w:szCs w:val="28"/>
        </w:rPr>
        <w:t xml:space="preserve">6. Предложения должны соответствовать </w:t>
      </w:r>
      <w:hyperlink r:id="rId19" w:history="1">
        <w:r w:rsidR="00F72D09" w:rsidRPr="002E6549">
          <w:rPr>
            <w:rFonts w:ascii="Times New Roman" w:hAnsi="Times New Roman" w:cs="Times New Roman"/>
            <w:sz w:val="28"/>
            <w:szCs w:val="28"/>
          </w:rPr>
          <w:t>Конституции</w:t>
        </w:r>
      </w:hyperlink>
      <w:r w:rsidR="00F72D09" w:rsidRPr="002E6549">
        <w:rPr>
          <w:rFonts w:ascii="Times New Roman" w:hAnsi="Times New Roman" w:cs="Times New Roman"/>
          <w:sz w:val="28"/>
          <w:szCs w:val="28"/>
        </w:rPr>
        <w:t xml:space="preserve"> РФ, требованиям </w:t>
      </w:r>
      <w:hyperlink r:id="rId20" w:history="1">
        <w:r w:rsidR="00F72D09" w:rsidRPr="002E6549">
          <w:rPr>
            <w:rFonts w:ascii="Times New Roman" w:hAnsi="Times New Roman" w:cs="Times New Roman"/>
            <w:sz w:val="28"/>
            <w:szCs w:val="28"/>
          </w:rPr>
          <w:t>Федерального закона</w:t>
        </w:r>
      </w:hyperlink>
      <w:r w:rsidR="0046193E">
        <w:rPr>
          <w:rFonts w:ascii="Times New Roman" w:hAnsi="Times New Roman" w:cs="Times New Roman"/>
          <w:sz w:val="28"/>
          <w:szCs w:val="28"/>
        </w:rPr>
        <w:t xml:space="preserve"> от 20 марта 2025 года № </w:t>
      </w:r>
      <w:r w:rsidR="00A3345C" w:rsidRPr="002E6549">
        <w:rPr>
          <w:rFonts w:ascii="Times New Roman" w:hAnsi="Times New Roman" w:cs="Times New Roman"/>
          <w:sz w:val="28"/>
          <w:szCs w:val="28"/>
        </w:rPr>
        <w:t>33</w:t>
      </w:r>
      <w:r w:rsidR="00F72D09" w:rsidRPr="002E6549">
        <w:rPr>
          <w:rFonts w:ascii="Times New Roman" w:hAnsi="Times New Roman" w:cs="Times New Roman"/>
          <w:sz w:val="28"/>
          <w:szCs w:val="28"/>
        </w:rPr>
        <w:t xml:space="preserve">-ФЗ «Об общих принципах организации местного самоуправления в </w:t>
      </w:r>
      <w:r w:rsidR="002E0AB6" w:rsidRPr="002E6549">
        <w:rPr>
          <w:rFonts w:ascii="Times New Roman" w:hAnsi="Times New Roman" w:cs="Times New Roman"/>
          <w:sz w:val="28"/>
          <w:szCs w:val="28"/>
        </w:rPr>
        <w:t>единой системе публичной власти»</w:t>
      </w:r>
      <w:r w:rsidR="00F72D09" w:rsidRPr="002E6549">
        <w:rPr>
          <w:rFonts w:ascii="Times New Roman" w:hAnsi="Times New Roman" w:cs="Times New Roman"/>
          <w:sz w:val="28"/>
          <w:szCs w:val="28"/>
        </w:rPr>
        <w:t>, федеральному законодательству, законодательству Краснодарского края и следующим требованиям:</w:t>
      </w:r>
    </w:p>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86" w:name="sub_1661"/>
      <w:bookmarkEnd w:id="85"/>
      <w:r w:rsidRPr="002E6549">
        <w:rPr>
          <w:rFonts w:ascii="Times New Roman" w:hAnsi="Times New Roman" w:cs="Times New Roman"/>
          <w:sz w:val="28"/>
          <w:szCs w:val="28"/>
        </w:rPr>
        <w:t>1) должны обеспечивать од</w:t>
      </w:r>
      <w:r w:rsidR="00075203" w:rsidRPr="002E6549">
        <w:rPr>
          <w:rFonts w:ascii="Times New Roman" w:hAnsi="Times New Roman" w:cs="Times New Roman"/>
          <w:sz w:val="28"/>
          <w:szCs w:val="28"/>
        </w:rPr>
        <w:t>нозначное толкование положений у</w:t>
      </w:r>
      <w:r w:rsidRPr="002E6549">
        <w:rPr>
          <w:rFonts w:ascii="Times New Roman" w:hAnsi="Times New Roman" w:cs="Times New Roman"/>
          <w:sz w:val="28"/>
          <w:szCs w:val="28"/>
        </w:rPr>
        <w:t>става</w:t>
      </w:r>
      <w:r w:rsidR="00075203" w:rsidRPr="002E6549">
        <w:rPr>
          <w:rFonts w:ascii="Times New Roman" w:hAnsi="Times New Roman" w:cs="Times New Roman"/>
          <w:sz w:val="28"/>
          <w:szCs w:val="28"/>
        </w:rPr>
        <w:t xml:space="preserve"> </w:t>
      </w:r>
      <w:proofErr w:type="spellStart"/>
      <w:r w:rsidR="00CB0456">
        <w:rPr>
          <w:rFonts w:ascii="Times New Roman" w:hAnsi="Times New Roman" w:cs="Times New Roman"/>
          <w:sz w:val="28"/>
          <w:szCs w:val="28"/>
        </w:rPr>
        <w:t>Бесскорбненского</w:t>
      </w:r>
      <w:proofErr w:type="spellEnd"/>
      <w:r w:rsidR="002E6549">
        <w:rPr>
          <w:rFonts w:ascii="Times New Roman" w:hAnsi="Times New Roman" w:cs="Times New Roman"/>
          <w:sz w:val="28"/>
          <w:szCs w:val="28"/>
        </w:rPr>
        <w:t xml:space="preserve"> сельского поселения</w:t>
      </w:r>
      <w:r w:rsidR="002E6549" w:rsidRPr="00DF02FF">
        <w:rPr>
          <w:rFonts w:ascii="Times New Roman" w:hAnsi="Times New Roman" w:cs="Times New Roman"/>
          <w:sz w:val="28"/>
          <w:szCs w:val="28"/>
        </w:rPr>
        <w:t xml:space="preserve"> </w:t>
      </w:r>
      <w:proofErr w:type="spellStart"/>
      <w:r w:rsidR="002E6549" w:rsidRPr="00DF02FF">
        <w:rPr>
          <w:rFonts w:ascii="Times New Roman" w:hAnsi="Times New Roman" w:cs="Times New Roman"/>
          <w:sz w:val="28"/>
          <w:szCs w:val="28"/>
        </w:rPr>
        <w:t>Новокубанск</w:t>
      </w:r>
      <w:r w:rsidR="002E6549">
        <w:rPr>
          <w:rFonts w:ascii="Times New Roman" w:hAnsi="Times New Roman" w:cs="Times New Roman"/>
          <w:sz w:val="28"/>
          <w:szCs w:val="28"/>
        </w:rPr>
        <w:t>ого</w:t>
      </w:r>
      <w:proofErr w:type="spellEnd"/>
      <w:r w:rsidR="002E6549" w:rsidRPr="00DF02FF">
        <w:rPr>
          <w:rFonts w:ascii="Times New Roman" w:hAnsi="Times New Roman" w:cs="Times New Roman"/>
          <w:sz w:val="28"/>
          <w:szCs w:val="28"/>
        </w:rPr>
        <w:t xml:space="preserve"> </w:t>
      </w:r>
      <w:r w:rsidR="002E6549">
        <w:rPr>
          <w:rFonts w:ascii="Times New Roman" w:hAnsi="Times New Roman" w:cs="Times New Roman"/>
          <w:sz w:val="28"/>
          <w:szCs w:val="28"/>
        </w:rPr>
        <w:t xml:space="preserve">муниципального </w:t>
      </w:r>
      <w:r w:rsidR="002E6549" w:rsidRPr="00DF02FF">
        <w:rPr>
          <w:rFonts w:ascii="Times New Roman" w:hAnsi="Times New Roman" w:cs="Times New Roman"/>
          <w:sz w:val="28"/>
          <w:szCs w:val="28"/>
        </w:rPr>
        <w:t>район</w:t>
      </w:r>
      <w:r w:rsidR="002E6549">
        <w:rPr>
          <w:rFonts w:ascii="Times New Roman" w:hAnsi="Times New Roman" w:cs="Times New Roman"/>
          <w:sz w:val="28"/>
          <w:szCs w:val="28"/>
        </w:rPr>
        <w:t>а Краснодарского края</w:t>
      </w:r>
      <w:r w:rsidRPr="002E6549">
        <w:rPr>
          <w:rFonts w:ascii="Times New Roman" w:hAnsi="Times New Roman" w:cs="Times New Roman"/>
          <w:sz w:val="28"/>
          <w:szCs w:val="28"/>
        </w:rPr>
        <w:t>;</w:t>
      </w:r>
    </w:p>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87" w:name="sub_1662"/>
      <w:bookmarkEnd w:id="86"/>
      <w:r w:rsidRPr="002E6549">
        <w:rPr>
          <w:rFonts w:ascii="Times New Roman" w:hAnsi="Times New Roman" w:cs="Times New Roman"/>
          <w:sz w:val="28"/>
          <w:szCs w:val="28"/>
        </w:rPr>
        <w:t>2) не допускать противоречие либо несогла</w:t>
      </w:r>
      <w:r w:rsidR="00075203" w:rsidRPr="002E6549">
        <w:rPr>
          <w:rFonts w:ascii="Times New Roman" w:hAnsi="Times New Roman" w:cs="Times New Roman"/>
          <w:sz w:val="28"/>
          <w:szCs w:val="28"/>
        </w:rPr>
        <w:t>сованность с иными положениями у</w:t>
      </w:r>
      <w:r w:rsidRPr="002E6549">
        <w:rPr>
          <w:rFonts w:ascii="Times New Roman" w:hAnsi="Times New Roman" w:cs="Times New Roman"/>
          <w:sz w:val="28"/>
          <w:szCs w:val="28"/>
        </w:rPr>
        <w:t>става</w:t>
      </w:r>
      <w:r w:rsidR="00075203" w:rsidRPr="002E6549">
        <w:rPr>
          <w:rFonts w:ascii="Times New Roman" w:hAnsi="Times New Roman" w:cs="Times New Roman"/>
          <w:sz w:val="28"/>
          <w:szCs w:val="28"/>
        </w:rPr>
        <w:t xml:space="preserve"> </w:t>
      </w:r>
      <w:proofErr w:type="spellStart"/>
      <w:r w:rsidR="00CB0456">
        <w:rPr>
          <w:rFonts w:ascii="Times New Roman" w:hAnsi="Times New Roman" w:cs="Times New Roman"/>
          <w:sz w:val="28"/>
          <w:szCs w:val="28"/>
        </w:rPr>
        <w:t>Бесскорбненского</w:t>
      </w:r>
      <w:proofErr w:type="spellEnd"/>
      <w:r w:rsidR="002E6549">
        <w:rPr>
          <w:rFonts w:ascii="Times New Roman" w:hAnsi="Times New Roman" w:cs="Times New Roman"/>
          <w:sz w:val="28"/>
          <w:szCs w:val="28"/>
        </w:rPr>
        <w:t xml:space="preserve"> сельского поселения</w:t>
      </w:r>
      <w:r w:rsidR="002E6549" w:rsidRPr="00DF02FF">
        <w:rPr>
          <w:rFonts w:ascii="Times New Roman" w:hAnsi="Times New Roman" w:cs="Times New Roman"/>
          <w:sz w:val="28"/>
          <w:szCs w:val="28"/>
        </w:rPr>
        <w:t xml:space="preserve"> </w:t>
      </w:r>
      <w:proofErr w:type="spellStart"/>
      <w:r w:rsidR="002E6549" w:rsidRPr="00DF02FF">
        <w:rPr>
          <w:rFonts w:ascii="Times New Roman" w:hAnsi="Times New Roman" w:cs="Times New Roman"/>
          <w:sz w:val="28"/>
          <w:szCs w:val="28"/>
        </w:rPr>
        <w:t>Новокубанск</w:t>
      </w:r>
      <w:r w:rsidR="002E6549">
        <w:rPr>
          <w:rFonts w:ascii="Times New Roman" w:hAnsi="Times New Roman" w:cs="Times New Roman"/>
          <w:sz w:val="28"/>
          <w:szCs w:val="28"/>
        </w:rPr>
        <w:t>ого</w:t>
      </w:r>
      <w:proofErr w:type="spellEnd"/>
      <w:r w:rsidR="002E6549" w:rsidRPr="00DF02FF">
        <w:rPr>
          <w:rFonts w:ascii="Times New Roman" w:hAnsi="Times New Roman" w:cs="Times New Roman"/>
          <w:sz w:val="28"/>
          <w:szCs w:val="28"/>
        </w:rPr>
        <w:t xml:space="preserve"> </w:t>
      </w:r>
      <w:r w:rsidR="002E6549">
        <w:rPr>
          <w:rFonts w:ascii="Times New Roman" w:hAnsi="Times New Roman" w:cs="Times New Roman"/>
          <w:sz w:val="28"/>
          <w:szCs w:val="28"/>
        </w:rPr>
        <w:t xml:space="preserve">муниципального </w:t>
      </w:r>
      <w:r w:rsidR="002E6549" w:rsidRPr="00DF02FF">
        <w:rPr>
          <w:rFonts w:ascii="Times New Roman" w:hAnsi="Times New Roman" w:cs="Times New Roman"/>
          <w:sz w:val="28"/>
          <w:szCs w:val="28"/>
        </w:rPr>
        <w:t>район</w:t>
      </w:r>
      <w:r w:rsidR="002E6549">
        <w:rPr>
          <w:rFonts w:ascii="Times New Roman" w:hAnsi="Times New Roman" w:cs="Times New Roman"/>
          <w:sz w:val="28"/>
          <w:szCs w:val="28"/>
        </w:rPr>
        <w:t>а Краснодарского края</w:t>
      </w:r>
      <w:r w:rsidRPr="002E6549">
        <w:rPr>
          <w:rFonts w:ascii="Times New Roman" w:hAnsi="Times New Roman" w:cs="Times New Roman"/>
          <w:sz w:val="28"/>
          <w:szCs w:val="28"/>
        </w:rPr>
        <w:t>.</w:t>
      </w:r>
    </w:p>
    <w:p w:rsidR="00F72D09"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88" w:name="sub_167"/>
      <w:bookmarkEnd w:id="87"/>
      <w:r w:rsidRPr="002E6549">
        <w:rPr>
          <w:rFonts w:ascii="Times New Roman" w:hAnsi="Times New Roman" w:cs="Times New Roman"/>
          <w:sz w:val="28"/>
          <w:szCs w:val="28"/>
        </w:rPr>
        <w:t>5.2.</w:t>
      </w:r>
      <w:r w:rsidR="00F72D09" w:rsidRPr="002E6549">
        <w:rPr>
          <w:rFonts w:ascii="Times New Roman" w:hAnsi="Times New Roman" w:cs="Times New Roman"/>
          <w:sz w:val="28"/>
          <w:szCs w:val="28"/>
        </w:rPr>
        <w:t>7. Поступившие предложения рассматриваются на публичных слушаниях в порядке, предусмотренном настоящим Положением.</w:t>
      </w:r>
    </w:p>
    <w:bookmarkEnd w:id="88"/>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Предложения, внесенные с нарушением требований и сроков, предусмотренных настоящим Положением, по решению оргкомитета могут быть оставлены без рассмотрения.</w:t>
      </w:r>
    </w:p>
    <w:p w:rsidR="00F72D09"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89" w:name="sub_168"/>
      <w:r w:rsidRPr="002E6549">
        <w:rPr>
          <w:rFonts w:ascii="Times New Roman" w:hAnsi="Times New Roman" w:cs="Times New Roman"/>
          <w:sz w:val="28"/>
          <w:szCs w:val="28"/>
        </w:rPr>
        <w:t>5.2.</w:t>
      </w:r>
      <w:r w:rsidR="00F72D09" w:rsidRPr="002E6549">
        <w:rPr>
          <w:rFonts w:ascii="Times New Roman" w:hAnsi="Times New Roman" w:cs="Times New Roman"/>
          <w:sz w:val="28"/>
          <w:szCs w:val="28"/>
        </w:rPr>
        <w:t>8. Заключение о результатах публичных слушаний с приложением всех поступивших предложений в установленные сроки направляется оргкомитетом в Совет.</w:t>
      </w:r>
    </w:p>
    <w:p w:rsidR="00F72D09"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90" w:name="sub_169"/>
      <w:bookmarkEnd w:id="89"/>
      <w:r w:rsidRPr="002E6549">
        <w:rPr>
          <w:rFonts w:ascii="Times New Roman" w:hAnsi="Times New Roman" w:cs="Times New Roman"/>
          <w:sz w:val="28"/>
          <w:szCs w:val="28"/>
        </w:rPr>
        <w:t>5.2.</w:t>
      </w:r>
      <w:r w:rsidR="00F72D09" w:rsidRPr="002E6549">
        <w:rPr>
          <w:rFonts w:ascii="Times New Roman" w:hAnsi="Times New Roman" w:cs="Times New Roman"/>
          <w:sz w:val="28"/>
          <w:szCs w:val="28"/>
        </w:rPr>
        <w:t>9. Перед решением вопроса о принятии или об отклонении предложений участников публичных слушаний на сессии Совета заслушивается доклад председателя оргкомитета или уполномоченного им члена оргкомитета о деятельности оргкомитета.</w:t>
      </w:r>
    </w:p>
    <w:bookmarkEnd w:id="90"/>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4"/>
          <w:szCs w:val="24"/>
        </w:rPr>
      </w:pPr>
    </w:p>
    <w:p w:rsidR="00B805F6" w:rsidRPr="002E6549" w:rsidRDefault="00C44384" w:rsidP="002E6549">
      <w:pPr>
        <w:autoSpaceDE w:val="0"/>
        <w:autoSpaceDN w:val="0"/>
        <w:adjustRightInd w:val="0"/>
        <w:spacing w:after="0" w:line="240" w:lineRule="auto"/>
        <w:ind w:firstLine="567"/>
        <w:jc w:val="center"/>
        <w:rPr>
          <w:rFonts w:ascii="Times New Roman" w:hAnsi="Times New Roman" w:cs="Times New Roman"/>
          <w:b/>
          <w:sz w:val="28"/>
          <w:szCs w:val="28"/>
        </w:rPr>
      </w:pPr>
      <w:bookmarkStart w:id="91" w:name="sub_17"/>
      <w:r w:rsidRPr="002E6549">
        <w:rPr>
          <w:rFonts w:ascii="Times New Roman" w:hAnsi="Times New Roman" w:cs="Times New Roman"/>
          <w:bCs/>
          <w:sz w:val="28"/>
          <w:szCs w:val="28"/>
        </w:rPr>
        <w:lastRenderedPageBreak/>
        <w:t>5.3</w:t>
      </w:r>
      <w:r w:rsidR="00B805F6" w:rsidRPr="002E6549">
        <w:rPr>
          <w:rFonts w:ascii="Times New Roman" w:hAnsi="Times New Roman" w:cs="Times New Roman"/>
          <w:bCs/>
          <w:sz w:val="28"/>
          <w:szCs w:val="28"/>
        </w:rPr>
        <w:t>.</w:t>
      </w:r>
      <w:r w:rsidR="00B805F6" w:rsidRPr="002E6549">
        <w:rPr>
          <w:rFonts w:ascii="Times New Roman" w:hAnsi="Times New Roman" w:cs="Times New Roman"/>
          <w:sz w:val="28"/>
          <w:szCs w:val="28"/>
        </w:rPr>
        <w:t xml:space="preserve"> </w:t>
      </w:r>
      <w:r w:rsidR="00B805F6" w:rsidRPr="002E6549">
        <w:rPr>
          <w:rFonts w:ascii="Times New Roman" w:hAnsi="Times New Roman" w:cs="Times New Roman"/>
          <w:b/>
          <w:sz w:val="28"/>
          <w:szCs w:val="28"/>
        </w:rPr>
        <w:t>Особенности рассмотрения на публичных слушаниях проекта местного бюджета и отчета о его исполнении</w:t>
      </w:r>
      <w:bookmarkEnd w:id="91"/>
    </w:p>
    <w:p w:rsidR="007B588C" w:rsidRDefault="00C44384" w:rsidP="002E6549">
      <w:pPr>
        <w:autoSpaceDE w:val="0"/>
        <w:autoSpaceDN w:val="0"/>
        <w:adjustRightInd w:val="0"/>
        <w:spacing w:after="0" w:line="240" w:lineRule="auto"/>
        <w:ind w:firstLine="567"/>
        <w:jc w:val="both"/>
        <w:rPr>
          <w:rFonts w:ascii="Times New Roman" w:hAnsi="Times New Roman" w:cs="Times New Roman"/>
          <w:color w:val="FF0000"/>
          <w:sz w:val="28"/>
          <w:szCs w:val="28"/>
        </w:rPr>
      </w:pPr>
      <w:bookmarkStart w:id="92" w:name="sub_171"/>
      <w:r w:rsidRPr="002E6549">
        <w:rPr>
          <w:rFonts w:ascii="Times New Roman" w:hAnsi="Times New Roman" w:cs="Times New Roman"/>
          <w:sz w:val="28"/>
          <w:szCs w:val="28"/>
        </w:rPr>
        <w:t>5.3.</w:t>
      </w:r>
      <w:r w:rsidR="00B805F6" w:rsidRPr="002E6549">
        <w:rPr>
          <w:rFonts w:ascii="Times New Roman" w:hAnsi="Times New Roman" w:cs="Times New Roman"/>
          <w:sz w:val="28"/>
          <w:szCs w:val="28"/>
        </w:rPr>
        <w:t xml:space="preserve">1. Проект местного бюджета и годовой отчет о его исполнении рассматриваются на </w:t>
      </w:r>
      <w:hyperlink w:anchor="sub_19" w:history="1">
        <w:r w:rsidR="00B805F6" w:rsidRPr="002E6549">
          <w:rPr>
            <w:rFonts w:ascii="Times New Roman" w:hAnsi="Times New Roman" w:cs="Times New Roman"/>
            <w:sz w:val="28"/>
            <w:szCs w:val="28"/>
          </w:rPr>
          <w:t>публичных слушаниях</w:t>
        </w:r>
      </w:hyperlink>
      <w:r w:rsidR="00B805F6" w:rsidRPr="002E6549">
        <w:rPr>
          <w:rFonts w:ascii="Times New Roman" w:hAnsi="Times New Roman" w:cs="Times New Roman"/>
          <w:sz w:val="28"/>
          <w:szCs w:val="28"/>
        </w:rPr>
        <w:t xml:space="preserve"> с учетом особенностей, предусмотренных </w:t>
      </w:r>
      <w:hyperlink r:id="rId21" w:history="1">
        <w:r w:rsidR="00B805F6" w:rsidRPr="002E6549">
          <w:rPr>
            <w:rFonts w:ascii="Times New Roman" w:hAnsi="Times New Roman" w:cs="Times New Roman"/>
            <w:sz w:val="28"/>
            <w:szCs w:val="28"/>
          </w:rPr>
          <w:t>Бюджетным кодексом</w:t>
        </w:r>
      </w:hyperlink>
      <w:r w:rsidR="00B805F6" w:rsidRPr="002E6549">
        <w:rPr>
          <w:rFonts w:ascii="Times New Roman" w:hAnsi="Times New Roman" w:cs="Times New Roman"/>
          <w:sz w:val="28"/>
          <w:szCs w:val="28"/>
        </w:rPr>
        <w:t xml:space="preserve"> Российской Федерации, иными федеральными законами, законами Краснодарского края, </w:t>
      </w:r>
      <w:hyperlink r:id="rId22" w:history="1">
        <w:r w:rsidR="00B805F6" w:rsidRPr="002E6549">
          <w:rPr>
            <w:rFonts w:ascii="Times New Roman" w:hAnsi="Times New Roman" w:cs="Times New Roman"/>
            <w:sz w:val="28"/>
            <w:szCs w:val="28"/>
          </w:rPr>
          <w:t>уставом</w:t>
        </w:r>
      </w:hyperlink>
      <w:r w:rsidR="00075203" w:rsidRPr="002E6549">
        <w:rPr>
          <w:rFonts w:ascii="Times New Roman" w:hAnsi="Times New Roman" w:cs="Times New Roman"/>
        </w:rPr>
        <w:t xml:space="preserve"> </w:t>
      </w:r>
      <w:proofErr w:type="spellStart"/>
      <w:r w:rsidR="00AA2F1C">
        <w:rPr>
          <w:rFonts w:ascii="Times New Roman" w:hAnsi="Times New Roman" w:cs="Times New Roman"/>
          <w:sz w:val="28"/>
          <w:szCs w:val="28"/>
        </w:rPr>
        <w:t>Бесскорбненского</w:t>
      </w:r>
      <w:proofErr w:type="spellEnd"/>
      <w:r w:rsidR="002E6549">
        <w:rPr>
          <w:rFonts w:ascii="Times New Roman" w:hAnsi="Times New Roman" w:cs="Times New Roman"/>
          <w:sz w:val="28"/>
          <w:szCs w:val="28"/>
        </w:rPr>
        <w:t xml:space="preserve"> сельского поселения</w:t>
      </w:r>
      <w:r w:rsidR="002E6549" w:rsidRPr="00DF02FF">
        <w:rPr>
          <w:rFonts w:ascii="Times New Roman" w:hAnsi="Times New Roman" w:cs="Times New Roman"/>
          <w:sz w:val="28"/>
          <w:szCs w:val="28"/>
        </w:rPr>
        <w:t xml:space="preserve"> </w:t>
      </w:r>
      <w:proofErr w:type="spellStart"/>
      <w:r w:rsidR="002E6549" w:rsidRPr="00DF02FF">
        <w:rPr>
          <w:rFonts w:ascii="Times New Roman" w:hAnsi="Times New Roman" w:cs="Times New Roman"/>
          <w:sz w:val="28"/>
          <w:szCs w:val="28"/>
        </w:rPr>
        <w:t>Новокубанск</w:t>
      </w:r>
      <w:r w:rsidR="002E6549">
        <w:rPr>
          <w:rFonts w:ascii="Times New Roman" w:hAnsi="Times New Roman" w:cs="Times New Roman"/>
          <w:sz w:val="28"/>
          <w:szCs w:val="28"/>
        </w:rPr>
        <w:t>ого</w:t>
      </w:r>
      <w:proofErr w:type="spellEnd"/>
      <w:r w:rsidR="002E6549" w:rsidRPr="00DF02FF">
        <w:rPr>
          <w:rFonts w:ascii="Times New Roman" w:hAnsi="Times New Roman" w:cs="Times New Roman"/>
          <w:sz w:val="28"/>
          <w:szCs w:val="28"/>
        </w:rPr>
        <w:t xml:space="preserve"> </w:t>
      </w:r>
      <w:r w:rsidR="002E6549">
        <w:rPr>
          <w:rFonts w:ascii="Times New Roman" w:hAnsi="Times New Roman" w:cs="Times New Roman"/>
          <w:sz w:val="28"/>
          <w:szCs w:val="28"/>
        </w:rPr>
        <w:t xml:space="preserve">муниципального </w:t>
      </w:r>
      <w:r w:rsidR="002E6549" w:rsidRPr="00DF02FF">
        <w:rPr>
          <w:rFonts w:ascii="Times New Roman" w:hAnsi="Times New Roman" w:cs="Times New Roman"/>
          <w:sz w:val="28"/>
          <w:szCs w:val="28"/>
        </w:rPr>
        <w:t>район</w:t>
      </w:r>
      <w:r w:rsidR="002E6549">
        <w:rPr>
          <w:rFonts w:ascii="Times New Roman" w:hAnsi="Times New Roman" w:cs="Times New Roman"/>
          <w:sz w:val="28"/>
          <w:szCs w:val="28"/>
        </w:rPr>
        <w:t>а Краснодарского края</w:t>
      </w:r>
      <w:r w:rsidR="00B805F6" w:rsidRPr="002E6549">
        <w:rPr>
          <w:rFonts w:ascii="Times New Roman" w:hAnsi="Times New Roman" w:cs="Times New Roman"/>
          <w:sz w:val="28"/>
          <w:szCs w:val="28"/>
        </w:rPr>
        <w:t>, Положением «</w:t>
      </w:r>
      <w:r w:rsidR="00B805F6" w:rsidRPr="007B588C">
        <w:rPr>
          <w:rFonts w:ascii="Times New Roman" w:hAnsi="Times New Roman" w:cs="Times New Roman"/>
          <w:sz w:val="28"/>
          <w:szCs w:val="28"/>
        </w:rPr>
        <w:t xml:space="preserve">О бюджетном процессе в </w:t>
      </w:r>
      <w:proofErr w:type="spellStart"/>
      <w:r w:rsidR="00AA2F1C" w:rsidRPr="007B588C">
        <w:rPr>
          <w:rFonts w:ascii="Times New Roman" w:hAnsi="Times New Roman" w:cs="Times New Roman"/>
          <w:sz w:val="28"/>
          <w:szCs w:val="28"/>
        </w:rPr>
        <w:t>Бесскорбненском</w:t>
      </w:r>
      <w:proofErr w:type="spellEnd"/>
      <w:r w:rsidR="002E6549" w:rsidRPr="007B588C">
        <w:rPr>
          <w:rFonts w:ascii="Times New Roman" w:hAnsi="Times New Roman" w:cs="Times New Roman"/>
          <w:sz w:val="28"/>
          <w:szCs w:val="28"/>
        </w:rPr>
        <w:t xml:space="preserve"> сельском поселении</w:t>
      </w:r>
      <w:r w:rsidR="00B805F6" w:rsidRPr="007B588C">
        <w:rPr>
          <w:rFonts w:ascii="Times New Roman" w:hAnsi="Times New Roman" w:cs="Times New Roman"/>
          <w:sz w:val="28"/>
          <w:szCs w:val="28"/>
        </w:rPr>
        <w:t xml:space="preserve"> </w:t>
      </w:r>
      <w:proofErr w:type="spellStart"/>
      <w:r w:rsidR="00B805F6" w:rsidRPr="007B588C">
        <w:rPr>
          <w:rFonts w:ascii="Times New Roman" w:hAnsi="Times New Roman" w:cs="Times New Roman"/>
          <w:sz w:val="28"/>
          <w:szCs w:val="28"/>
        </w:rPr>
        <w:t>Новокубанск</w:t>
      </w:r>
      <w:r w:rsidR="002E6549" w:rsidRPr="007B588C">
        <w:rPr>
          <w:rFonts w:ascii="Times New Roman" w:hAnsi="Times New Roman" w:cs="Times New Roman"/>
          <w:sz w:val="28"/>
          <w:szCs w:val="28"/>
        </w:rPr>
        <w:t>ого</w:t>
      </w:r>
      <w:proofErr w:type="spellEnd"/>
      <w:r w:rsidR="00B805F6" w:rsidRPr="007B588C">
        <w:rPr>
          <w:rFonts w:ascii="Times New Roman" w:hAnsi="Times New Roman" w:cs="Times New Roman"/>
          <w:sz w:val="28"/>
          <w:szCs w:val="28"/>
        </w:rPr>
        <w:t xml:space="preserve"> </w:t>
      </w:r>
      <w:r w:rsidR="00B805F6" w:rsidRPr="0046193E">
        <w:rPr>
          <w:rFonts w:ascii="Times New Roman" w:hAnsi="Times New Roman" w:cs="Times New Roman"/>
          <w:sz w:val="28"/>
          <w:szCs w:val="28"/>
        </w:rPr>
        <w:t>район</w:t>
      </w:r>
      <w:r w:rsidR="002E6549" w:rsidRPr="0046193E">
        <w:rPr>
          <w:rFonts w:ascii="Times New Roman" w:hAnsi="Times New Roman" w:cs="Times New Roman"/>
          <w:sz w:val="28"/>
          <w:szCs w:val="28"/>
        </w:rPr>
        <w:t>а</w:t>
      </w:r>
      <w:r w:rsidR="007B588C" w:rsidRPr="0046193E">
        <w:rPr>
          <w:rFonts w:ascii="Times New Roman" w:hAnsi="Times New Roman" w:cs="Times New Roman"/>
          <w:sz w:val="28"/>
          <w:szCs w:val="28"/>
        </w:rPr>
        <w:t>»</w:t>
      </w:r>
      <w:bookmarkStart w:id="93" w:name="sub_172"/>
      <w:bookmarkEnd w:id="92"/>
      <w:r w:rsidR="007B588C" w:rsidRPr="0046193E">
        <w:rPr>
          <w:rFonts w:ascii="Times New Roman" w:hAnsi="Times New Roman" w:cs="Times New Roman"/>
          <w:sz w:val="28"/>
          <w:szCs w:val="28"/>
        </w:rPr>
        <w:t>.</w:t>
      </w:r>
    </w:p>
    <w:p w:rsidR="00B805F6"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5.3.</w:t>
      </w:r>
      <w:r w:rsidR="00B805F6" w:rsidRPr="002E6549">
        <w:rPr>
          <w:rFonts w:ascii="Times New Roman" w:hAnsi="Times New Roman" w:cs="Times New Roman"/>
          <w:sz w:val="28"/>
          <w:szCs w:val="28"/>
        </w:rPr>
        <w:t xml:space="preserve">2. </w:t>
      </w:r>
      <w:bookmarkEnd w:id="93"/>
      <w:r w:rsidR="00CF00D8" w:rsidRPr="002E6549">
        <w:rPr>
          <w:rFonts w:ascii="Times New Roman" w:hAnsi="Times New Roman" w:cs="Times New Roman"/>
          <w:sz w:val="28"/>
          <w:szCs w:val="28"/>
        </w:rPr>
        <w:t xml:space="preserve">Решение о назначении публичных слушаний по проекту </w:t>
      </w:r>
      <w:r w:rsidR="00D1376F">
        <w:rPr>
          <w:rFonts w:ascii="Times New Roman" w:hAnsi="Times New Roman" w:cs="Times New Roman"/>
          <w:sz w:val="28"/>
          <w:szCs w:val="28"/>
        </w:rPr>
        <w:t xml:space="preserve">местного </w:t>
      </w:r>
      <w:r w:rsidR="00CF00D8" w:rsidRPr="002E6549">
        <w:rPr>
          <w:rFonts w:ascii="Times New Roman" w:hAnsi="Times New Roman" w:cs="Times New Roman"/>
          <w:sz w:val="28"/>
          <w:szCs w:val="28"/>
        </w:rPr>
        <w:t xml:space="preserve">бюджета на очередной финансовый год и плановый период и отчету об исполнении местного бюджета принимается главой </w:t>
      </w:r>
      <w:proofErr w:type="spellStart"/>
      <w:r w:rsidR="00AA2F1C">
        <w:rPr>
          <w:rFonts w:ascii="Times New Roman" w:hAnsi="Times New Roman" w:cs="Times New Roman"/>
          <w:sz w:val="28"/>
          <w:szCs w:val="28"/>
        </w:rPr>
        <w:t>Бесскорбненского</w:t>
      </w:r>
      <w:proofErr w:type="spellEnd"/>
      <w:r w:rsidR="002E6549">
        <w:rPr>
          <w:rFonts w:ascii="Times New Roman" w:hAnsi="Times New Roman" w:cs="Times New Roman"/>
          <w:sz w:val="28"/>
          <w:szCs w:val="28"/>
        </w:rPr>
        <w:t xml:space="preserve"> сельского поселения</w:t>
      </w:r>
      <w:r w:rsidR="00CF00D8" w:rsidRPr="002E6549">
        <w:rPr>
          <w:rFonts w:ascii="Times New Roman" w:hAnsi="Times New Roman" w:cs="Times New Roman"/>
          <w:sz w:val="28"/>
          <w:szCs w:val="28"/>
        </w:rPr>
        <w:t xml:space="preserve"> </w:t>
      </w:r>
      <w:proofErr w:type="spellStart"/>
      <w:r w:rsidR="00CF00D8" w:rsidRPr="002E6549">
        <w:rPr>
          <w:rFonts w:ascii="Times New Roman" w:hAnsi="Times New Roman" w:cs="Times New Roman"/>
          <w:sz w:val="28"/>
          <w:szCs w:val="28"/>
        </w:rPr>
        <w:t>Новокубанск</w:t>
      </w:r>
      <w:r w:rsidR="002E6549">
        <w:rPr>
          <w:rFonts w:ascii="Times New Roman" w:hAnsi="Times New Roman" w:cs="Times New Roman"/>
          <w:sz w:val="28"/>
          <w:szCs w:val="28"/>
        </w:rPr>
        <w:t>ого</w:t>
      </w:r>
      <w:proofErr w:type="spellEnd"/>
      <w:r w:rsidR="00CF00D8" w:rsidRPr="002E6549">
        <w:rPr>
          <w:rFonts w:ascii="Times New Roman" w:hAnsi="Times New Roman" w:cs="Times New Roman"/>
          <w:sz w:val="28"/>
          <w:szCs w:val="28"/>
        </w:rPr>
        <w:t xml:space="preserve"> район</w:t>
      </w:r>
      <w:r w:rsidR="002E6549">
        <w:rPr>
          <w:rFonts w:ascii="Times New Roman" w:hAnsi="Times New Roman" w:cs="Times New Roman"/>
          <w:sz w:val="28"/>
          <w:szCs w:val="28"/>
        </w:rPr>
        <w:t>а</w:t>
      </w:r>
      <w:r w:rsidR="00CF00D8" w:rsidRPr="002E6549">
        <w:rPr>
          <w:rFonts w:ascii="Times New Roman" w:hAnsi="Times New Roman" w:cs="Times New Roman"/>
          <w:sz w:val="28"/>
          <w:szCs w:val="28"/>
        </w:rPr>
        <w:t xml:space="preserve"> в течение десяти дней после внесения указанного проекта (отчета) в Совет и публикуется в установленном настоящим Положением порядке вместе с проектом (отчетом).</w:t>
      </w:r>
    </w:p>
    <w:p w:rsidR="00B805F6"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94" w:name="sub_173"/>
      <w:r w:rsidRPr="002E6549">
        <w:rPr>
          <w:rFonts w:ascii="Times New Roman" w:hAnsi="Times New Roman" w:cs="Times New Roman"/>
          <w:sz w:val="28"/>
          <w:szCs w:val="28"/>
        </w:rPr>
        <w:t>5.3.</w:t>
      </w:r>
      <w:r w:rsidR="00B805F6" w:rsidRPr="002E6549">
        <w:rPr>
          <w:rFonts w:ascii="Times New Roman" w:hAnsi="Times New Roman" w:cs="Times New Roman"/>
          <w:sz w:val="28"/>
          <w:szCs w:val="28"/>
        </w:rPr>
        <w:t xml:space="preserve">3. Решение о назначении публичных слушаний по проекту местного бюджета и отчету об исполнении местного бюджета публикуется в установленном настоящим Положением порядке вместе с проектом (отчетом). Указанный проект (отчет) публикуется вместе с приложениями к нему, в которых содержатся сведения, отнесенные </w:t>
      </w:r>
      <w:hyperlink r:id="rId23" w:history="1">
        <w:r w:rsidR="00B805F6" w:rsidRPr="002E6549">
          <w:rPr>
            <w:rFonts w:ascii="Times New Roman" w:hAnsi="Times New Roman" w:cs="Times New Roman"/>
            <w:sz w:val="28"/>
            <w:szCs w:val="28"/>
          </w:rPr>
          <w:t>Бюджетным кодексом</w:t>
        </w:r>
      </w:hyperlink>
      <w:r w:rsidR="00B805F6" w:rsidRPr="002E6549">
        <w:rPr>
          <w:rFonts w:ascii="Times New Roman" w:hAnsi="Times New Roman" w:cs="Times New Roman"/>
          <w:sz w:val="28"/>
          <w:szCs w:val="28"/>
        </w:rPr>
        <w:t xml:space="preserve"> Российской Федерации к составу показателей, в обязательном порядке представляемых для рассмотрения решения о бюджете.</w:t>
      </w:r>
    </w:p>
    <w:p w:rsidR="00B805F6"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95" w:name="sub_174"/>
      <w:bookmarkEnd w:id="94"/>
      <w:r w:rsidRPr="002E6549">
        <w:rPr>
          <w:rFonts w:ascii="Times New Roman" w:hAnsi="Times New Roman" w:cs="Times New Roman"/>
          <w:sz w:val="28"/>
          <w:szCs w:val="28"/>
        </w:rPr>
        <w:t>5.3.</w:t>
      </w:r>
      <w:r w:rsidR="00B805F6" w:rsidRPr="002E6549">
        <w:rPr>
          <w:rFonts w:ascii="Times New Roman" w:hAnsi="Times New Roman" w:cs="Times New Roman"/>
          <w:sz w:val="28"/>
          <w:szCs w:val="28"/>
        </w:rPr>
        <w:t>4. Публичные слушания по проекту местного бюджета и годовому отчету о его исполнении проводятся не позднее чем через 1</w:t>
      </w:r>
      <w:r w:rsidR="00075203" w:rsidRPr="002E6549">
        <w:rPr>
          <w:rFonts w:ascii="Times New Roman" w:hAnsi="Times New Roman" w:cs="Times New Roman"/>
          <w:sz w:val="28"/>
          <w:szCs w:val="28"/>
        </w:rPr>
        <w:t>5 дней после дня обнародования</w:t>
      </w:r>
      <w:r w:rsidR="00B805F6" w:rsidRPr="002E6549">
        <w:rPr>
          <w:rFonts w:ascii="Times New Roman" w:hAnsi="Times New Roman" w:cs="Times New Roman"/>
          <w:sz w:val="28"/>
          <w:szCs w:val="28"/>
        </w:rPr>
        <w:t xml:space="preserve"> проекта (отчета) и не позд</w:t>
      </w:r>
      <w:r w:rsidR="00CF00D8" w:rsidRPr="002E6549">
        <w:rPr>
          <w:rFonts w:ascii="Times New Roman" w:hAnsi="Times New Roman" w:cs="Times New Roman"/>
          <w:sz w:val="28"/>
          <w:szCs w:val="28"/>
        </w:rPr>
        <w:t>нее</w:t>
      </w:r>
      <w:r w:rsidR="0046193E">
        <w:rPr>
          <w:rFonts w:ascii="Times New Roman" w:hAnsi="Times New Roman" w:cs="Times New Roman"/>
          <w:sz w:val="28"/>
          <w:szCs w:val="28"/>
        </w:rPr>
        <w:t>,</w:t>
      </w:r>
      <w:r w:rsidR="00CF00D8" w:rsidRPr="002E6549">
        <w:rPr>
          <w:rFonts w:ascii="Times New Roman" w:hAnsi="Times New Roman" w:cs="Times New Roman"/>
          <w:sz w:val="28"/>
          <w:szCs w:val="28"/>
        </w:rPr>
        <w:t xml:space="preserve"> чем за 5 дней до дня </w:t>
      </w:r>
      <w:r w:rsidR="00B805F6" w:rsidRPr="002E6549">
        <w:rPr>
          <w:rFonts w:ascii="Times New Roman" w:hAnsi="Times New Roman" w:cs="Times New Roman"/>
          <w:sz w:val="28"/>
          <w:szCs w:val="28"/>
        </w:rPr>
        <w:t>рассмотрения проекта (отчета) Советом.</w:t>
      </w:r>
    </w:p>
    <w:p w:rsidR="00B805F6"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96" w:name="sub_175"/>
      <w:bookmarkEnd w:id="95"/>
      <w:r w:rsidRPr="002E6549">
        <w:rPr>
          <w:rFonts w:ascii="Times New Roman" w:hAnsi="Times New Roman" w:cs="Times New Roman"/>
          <w:sz w:val="28"/>
          <w:szCs w:val="28"/>
        </w:rPr>
        <w:t>5.3.</w:t>
      </w:r>
      <w:r w:rsidR="00B805F6" w:rsidRPr="002E6549">
        <w:rPr>
          <w:rFonts w:ascii="Times New Roman" w:hAnsi="Times New Roman" w:cs="Times New Roman"/>
          <w:sz w:val="28"/>
          <w:szCs w:val="28"/>
        </w:rPr>
        <w:t xml:space="preserve">5. Уполномоченным органом по проведению публичных слушаний по проекту местного бюджета и отчету об исполнении местного бюджета является оргкомитет, создаваемый в порядке, предусмотренном </w:t>
      </w:r>
      <w:r w:rsidRPr="002E6549">
        <w:rPr>
          <w:rFonts w:ascii="Times New Roman" w:hAnsi="Times New Roman" w:cs="Times New Roman"/>
          <w:sz w:val="28"/>
          <w:szCs w:val="28"/>
        </w:rPr>
        <w:t>разделом 3.1</w:t>
      </w:r>
      <w:r w:rsidRPr="002E6549">
        <w:rPr>
          <w:rFonts w:ascii="Times New Roman" w:hAnsi="Times New Roman" w:cs="Times New Roman"/>
        </w:rPr>
        <w:t xml:space="preserve"> </w:t>
      </w:r>
      <w:r w:rsidR="00B805F6" w:rsidRPr="002E6549">
        <w:rPr>
          <w:rFonts w:ascii="Times New Roman" w:hAnsi="Times New Roman" w:cs="Times New Roman"/>
          <w:sz w:val="28"/>
          <w:szCs w:val="28"/>
        </w:rPr>
        <w:t>настоящего Положения.</w:t>
      </w:r>
    </w:p>
    <w:bookmarkEnd w:id="96"/>
    <w:p w:rsidR="002E0AB6" w:rsidRPr="002E6549" w:rsidRDefault="002E0AB6" w:rsidP="002E6549">
      <w:pPr>
        <w:autoSpaceDE w:val="0"/>
        <w:autoSpaceDN w:val="0"/>
        <w:adjustRightInd w:val="0"/>
        <w:spacing w:after="0" w:line="240" w:lineRule="auto"/>
        <w:ind w:firstLine="567"/>
        <w:jc w:val="both"/>
        <w:rPr>
          <w:rFonts w:ascii="Times New Roman" w:hAnsi="Times New Roman" w:cs="Times New Roman"/>
          <w:sz w:val="24"/>
          <w:szCs w:val="24"/>
        </w:rPr>
      </w:pPr>
    </w:p>
    <w:p w:rsidR="00B805F6" w:rsidRPr="002E6549" w:rsidRDefault="00C44384" w:rsidP="002E6549">
      <w:pPr>
        <w:autoSpaceDE w:val="0"/>
        <w:autoSpaceDN w:val="0"/>
        <w:adjustRightInd w:val="0"/>
        <w:spacing w:after="0" w:line="240" w:lineRule="auto"/>
        <w:ind w:firstLine="567"/>
        <w:jc w:val="center"/>
        <w:rPr>
          <w:rFonts w:ascii="Times New Roman" w:hAnsi="Times New Roman" w:cs="Times New Roman"/>
          <w:b/>
          <w:sz w:val="28"/>
          <w:szCs w:val="28"/>
        </w:rPr>
      </w:pPr>
      <w:bookmarkStart w:id="97" w:name="sub_18"/>
      <w:r w:rsidRPr="002E6549">
        <w:rPr>
          <w:rFonts w:ascii="Times New Roman" w:hAnsi="Times New Roman" w:cs="Times New Roman"/>
          <w:bCs/>
          <w:sz w:val="28"/>
          <w:szCs w:val="28"/>
        </w:rPr>
        <w:t>5.4.</w:t>
      </w:r>
      <w:r w:rsidR="00B805F6" w:rsidRPr="002E6549">
        <w:rPr>
          <w:rFonts w:ascii="Times New Roman" w:hAnsi="Times New Roman" w:cs="Times New Roman"/>
          <w:b/>
          <w:sz w:val="28"/>
          <w:szCs w:val="28"/>
        </w:rPr>
        <w:t xml:space="preserve"> Особенности рассмотрения на публичных слушаниях вопроса о преобразовании муниципального образования</w:t>
      </w:r>
      <w:bookmarkEnd w:id="97"/>
    </w:p>
    <w:p w:rsidR="00B805F6"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98" w:name="sub_181"/>
      <w:r w:rsidRPr="002E6549">
        <w:rPr>
          <w:rFonts w:ascii="Times New Roman" w:hAnsi="Times New Roman" w:cs="Times New Roman"/>
          <w:sz w:val="28"/>
          <w:szCs w:val="28"/>
        </w:rPr>
        <w:t>5.4.1</w:t>
      </w:r>
      <w:r w:rsidR="00B805F6" w:rsidRPr="002E6549">
        <w:rPr>
          <w:rFonts w:ascii="Times New Roman" w:hAnsi="Times New Roman" w:cs="Times New Roman"/>
          <w:sz w:val="28"/>
          <w:szCs w:val="28"/>
        </w:rPr>
        <w:t xml:space="preserve">. </w:t>
      </w:r>
      <w:hyperlink w:anchor="sub_19" w:history="1">
        <w:proofErr w:type="gramStart"/>
        <w:r w:rsidR="00B805F6" w:rsidRPr="002E6549">
          <w:rPr>
            <w:rFonts w:ascii="Times New Roman" w:hAnsi="Times New Roman" w:cs="Times New Roman"/>
            <w:sz w:val="28"/>
            <w:szCs w:val="28"/>
          </w:rPr>
          <w:t>Публичные слушания</w:t>
        </w:r>
      </w:hyperlink>
      <w:r w:rsidR="00B805F6" w:rsidRPr="002E6549">
        <w:rPr>
          <w:rFonts w:ascii="Times New Roman" w:hAnsi="Times New Roman" w:cs="Times New Roman"/>
          <w:sz w:val="28"/>
          <w:szCs w:val="28"/>
        </w:rPr>
        <w:t xml:space="preserve"> по вопросу о преобразовании муниципального образования организуются и проводятся в соответствии с особенностями, предусмотренными </w:t>
      </w:r>
      <w:hyperlink r:id="rId24" w:history="1">
        <w:r w:rsidR="00B805F6" w:rsidRPr="002E6549">
          <w:rPr>
            <w:rFonts w:ascii="Times New Roman" w:hAnsi="Times New Roman" w:cs="Times New Roman"/>
            <w:sz w:val="28"/>
            <w:szCs w:val="28"/>
          </w:rPr>
          <w:t>Федеральным законом</w:t>
        </w:r>
      </w:hyperlink>
      <w:r w:rsidR="0046193E">
        <w:rPr>
          <w:rFonts w:ascii="Times New Roman" w:hAnsi="Times New Roman" w:cs="Times New Roman"/>
          <w:sz w:val="28"/>
          <w:szCs w:val="28"/>
        </w:rPr>
        <w:t xml:space="preserve"> от 20 марта 2025 года № </w:t>
      </w:r>
      <w:r w:rsidR="00BE7581" w:rsidRPr="002E6549">
        <w:rPr>
          <w:rFonts w:ascii="Times New Roman" w:hAnsi="Times New Roman" w:cs="Times New Roman"/>
          <w:sz w:val="28"/>
          <w:szCs w:val="28"/>
        </w:rPr>
        <w:t>33</w:t>
      </w:r>
      <w:r w:rsidR="00B805F6" w:rsidRPr="002E6549">
        <w:rPr>
          <w:rFonts w:ascii="Times New Roman" w:hAnsi="Times New Roman" w:cs="Times New Roman"/>
          <w:sz w:val="28"/>
          <w:szCs w:val="28"/>
        </w:rPr>
        <w:t xml:space="preserve">-ФЗ «Об общих принципах организации местного самоуправления в </w:t>
      </w:r>
      <w:r w:rsidR="00BE7581" w:rsidRPr="002E6549">
        <w:rPr>
          <w:rFonts w:ascii="Times New Roman" w:hAnsi="Times New Roman" w:cs="Times New Roman"/>
          <w:sz w:val="28"/>
          <w:szCs w:val="28"/>
        </w:rPr>
        <w:t>единой системе публичной власти»</w:t>
      </w:r>
      <w:r w:rsidR="00B805F6" w:rsidRPr="002E6549">
        <w:rPr>
          <w:rFonts w:ascii="Times New Roman" w:hAnsi="Times New Roman" w:cs="Times New Roman"/>
          <w:sz w:val="28"/>
          <w:szCs w:val="28"/>
        </w:rPr>
        <w:t xml:space="preserve">, Законами Краснодарского края </w:t>
      </w:r>
      <w:r w:rsidR="00993579" w:rsidRPr="002E6549">
        <w:rPr>
          <w:rFonts w:ascii="Times New Roman" w:hAnsi="Times New Roman" w:cs="Times New Roman"/>
          <w:sz w:val="28"/>
          <w:szCs w:val="28"/>
        </w:rPr>
        <w:t>«О</w:t>
      </w:r>
      <w:r w:rsidR="00BE7581" w:rsidRPr="002E6549">
        <w:rPr>
          <w:rFonts w:ascii="Times New Roman" w:hAnsi="Times New Roman" w:cs="Times New Roman"/>
          <w:sz w:val="28"/>
          <w:szCs w:val="28"/>
        </w:rPr>
        <w:t>б отдельных вопросам организации местного самоу</w:t>
      </w:r>
      <w:r w:rsidR="0046193E">
        <w:rPr>
          <w:rFonts w:ascii="Times New Roman" w:hAnsi="Times New Roman" w:cs="Times New Roman"/>
          <w:sz w:val="28"/>
          <w:szCs w:val="28"/>
        </w:rPr>
        <w:t>правления в Краснодарском крае»</w:t>
      </w:r>
      <w:r w:rsidR="00B805F6" w:rsidRPr="002E6549">
        <w:rPr>
          <w:rFonts w:ascii="Times New Roman" w:hAnsi="Times New Roman" w:cs="Times New Roman"/>
          <w:sz w:val="28"/>
          <w:szCs w:val="28"/>
        </w:rPr>
        <w:t xml:space="preserve"> и</w:t>
      </w:r>
      <w:r w:rsidR="00993579" w:rsidRPr="002E6549">
        <w:rPr>
          <w:rFonts w:ascii="Times New Roman" w:hAnsi="Times New Roman" w:cs="Times New Roman"/>
        </w:rPr>
        <w:t xml:space="preserve"> </w:t>
      </w:r>
      <w:r w:rsidR="00993579" w:rsidRPr="002E6549">
        <w:rPr>
          <w:rFonts w:ascii="Times New Roman" w:hAnsi="Times New Roman" w:cs="Times New Roman"/>
          <w:sz w:val="28"/>
          <w:szCs w:val="28"/>
        </w:rPr>
        <w:t>«О референдумах в Краснодарском крае»</w:t>
      </w:r>
      <w:r w:rsidR="00B805F6" w:rsidRPr="002E6549">
        <w:rPr>
          <w:rFonts w:ascii="Times New Roman" w:hAnsi="Times New Roman" w:cs="Times New Roman"/>
          <w:sz w:val="28"/>
          <w:szCs w:val="28"/>
        </w:rPr>
        <w:t xml:space="preserve">, </w:t>
      </w:r>
      <w:hyperlink r:id="rId25" w:history="1">
        <w:r w:rsidR="00B805F6" w:rsidRPr="002E6549">
          <w:rPr>
            <w:rFonts w:ascii="Times New Roman" w:hAnsi="Times New Roman" w:cs="Times New Roman"/>
            <w:sz w:val="28"/>
            <w:szCs w:val="28"/>
          </w:rPr>
          <w:t>уставом</w:t>
        </w:r>
      </w:hyperlink>
      <w:r w:rsidR="00B805F6" w:rsidRPr="002E6549">
        <w:rPr>
          <w:rFonts w:ascii="Times New Roman" w:hAnsi="Times New Roman" w:cs="Times New Roman"/>
          <w:sz w:val="28"/>
          <w:szCs w:val="28"/>
        </w:rPr>
        <w:t>.</w:t>
      </w:r>
      <w:proofErr w:type="gramEnd"/>
    </w:p>
    <w:p w:rsidR="00B805F6"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99" w:name="sub_182"/>
      <w:bookmarkEnd w:id="98"/>
      <w:r w:rsidRPr="002E6549">
        <w:rPr>
          <w:rFonts w:ascii="Times New Roman" w:hAnsi="Times New Roman" w:cs="Times New Roman"/>
          <w:sz w:val="28"/>
          <w:szCs w:val="28"/>
        </w:rPr>
        <w:t>5.4.</w:t>
      </w:r>
      <w:r w:rsidR="00B805F6" w:rsidRPr="002E6549">
        <w:rPr>
          <w:rFonts w:ascii="Times New Roman" w:hAnsi="Times New Roman" w:cs="Times New Roman"/>
          <w:sz w:val="28"/>
          <w:szCs w:val="28"/>
        </w:rPr>
        <w:t>2. Решение о назначении публичных слушаний по данному вопросу принимается Советом.</w:t>
      </w:r>
    </w:p>
    <w:p w:rsidR="004A20C1" w:rsidRDefault="00C44384" w:rsidP="007414B8">
      <w:pPr>
        <w:autoSpaceDE w:val="0"/>
        <w:autoSpaceDN w:val="0"/>
        <w:adjustRightInd w:val="0"/>
        <w:spacing w:after="0" w:line="240" w:lineRule="auto"/>
        <w:ind w:firstLine="567"/>
        <w:jc w:val="both"/>
        <w:rPr>
          <w:rFonts w:ascii="Times New Roman" w:hAnsi="Times New Roman" w:cs="Times New Roman"/>
          <w:sz w:val="28"/>
          <w:szCs w:val="28"/>
        </w:rPr>
      </w:pPr>
      <w:bookmarkStart w:id="100" w:name="sub_183"/>
      <w:bookmarkEnd w:id="99"/>
      <w:r w:rsidRPr="002E6549">
        <w:rPr>
          <w:rFonts w:ascii="Times New Roman" w:hAnsi="Times New Roman" w:cs="Times New Roman"/>
          <w:sz w:val="28"/>
          <w:szCs w:val="28"/>
        </w:rPr>
        <w:t>5.4.</w:t>
      </w:r>
      <w:r w:rsidR="00B805F6" w:rsidRPr="002E6549">
        <w:rPr>
          <w:rFonts w:ascii="Times New Roman" w:hAnsi="Times New Roman" w:cs="Times New Roman"/>
          <w:sz w:val="28"/>
          <w:szCs w:val="28"/>
        </w:rPr>
        <w:t>3. Уполномоченным органом по проведению публичных слушаний по вопросу о преобразовании муниципального образовани</w:t>
      </w:r>
      <w:r w:rsidR="00075203" w:rsidRPr="002E6549">
        <w:rPr>
          <w:rFonts w:ascii="Times New Roman" w:hAnsi="Times New Roman" w:cs="Times New Roman"/>
          <w:sz w:val="28"/>
          <w:szCs w:val="28"/>
        </w:rPr>
        <w:t>я является оргкомитет, создаваемый</w:t>
      </w:r>
      <w:r w:rsidR="0046193E">
        <w:rPr>
          <w:rFonts w:ascii="Times New Roman" w:hAnsi="Times New Roman" w:cs="Times New Roman"/>
          <w:sz w:val="28"/>
          <w:szCs w:val="28"/>
        </w:rPr>
        <w:t xml:space="preserve"> в порядке, предусмотренном</w:t>
      </w:r>
      <w:r w:rsidRPr="002E6549">
        <w:rPr>
          <w:rFonts w:ascii="Times New Roman" w:hAnsi="Times New Roman" w:cs="Times New Roman"/>
          <w:sz w:val="28"/>
          <w:szCs w:val="28"/>
        </w:rPr>
        <w:t xml:space="preserve"> разделом 3.1</w:t>
      </w:r>
      <w:r w:rsidRPr="002E6549">
        <w:rPr>
          <w:rFonts w:ascii="Times New Roman" w:hAnsi="Times New Roman" w:cs="Times New Roman"/>
        </w:rPr>
        <w:t xml:space="preserve"> </w:t>
      </w:r>
      <w:r w:rsidR="00B805F6" w:rsidRPr="002E6549">
        <w:rPr>
          <w:rFonts w:ascii="Times New Roman" w:hAnsi="Times New Roman" w:cs="Times New Roman"/>
          <w:sz w:val="28"/>
          <w:szCs w:val="28"/>
        </w:rPr>
        <w:t>настоящего Положения.</w:t>
      </w:r>
      <w:bookmarkEnd w:id="100"/>
    </w:p>
    <w:p w:rsidR="007414B8" w:rsidRPr="007414B8" w:rsidRDefault="007414B8" w:rsidP="007414B8">
      <w:pPr>
        <w:autoSpaceDE w:val="0"/>
        <w:autoSpaceDN w:val="0"/>
        <w:adjustRightInd w:val="0"/>
        <w:spacing w:after="0" w:line="240" w:lineRule="auto"/>
        <w:ind w:firstLine="567"/>
        <w:jc w:val="both"/>
        <w:rPr>
          <w:rFonts w:ascii="Times New Roman" w:hAnsi="Times New Roman" w:cs="Times New Roman"/>
          <w:sz w:val="28"/>
          <w:szCs w:val="28"/>
        </w:rPr>
      </w:pPr>
    </w:p>
    <w:p w:rsidR="007414B8" w:rsidRDefault="007414B8" w:rsidP="00B5682D">
      <w:pPr>
        <w:widowControl w:val="0"/>
        <w:autoSpaceDE w:val="0"/>
        <w:autoSpaceDN w:val="0"/>
        <w:adjustRightInd w:val="0"/>
        <w:spacing w:after="0" w:line="240" w:lineRule="auto"/>
        <w:jc w:val="center"/>
        <w:rPr>
          <w:rFonts w:ascii="Times New Roman" w:eastAsia="Calibri" w:hAnsi="Times New Roman" w:cs="Times New Roman"/>
          <w:b/>
          <w:bCs/>
          <w:sz w:val="28"/>
          <w:szCs w:val="28"/>
        </w:rPr>
      </w:pPr>
      <w:r w:rsidRPr="007414B8">
        <w:rPr>
          <w:rFonts w:ascii="Times New Roman" w:eastAsia="Calibri" w:hAnsi="Times New Roman" w:cs="Times New Roman"/>
          <w:b/>
          <w:bCs/>
          <w:sz w:val="28"/>
          <w:szCs w:val="28"/>
        </w:rPr>
        <w:t>6. ОРГАНИЗАЦИЯ ПРО</w:t>
      </w:r>
      <w:r>
        <w:rPr>
          <w:rFonts w:ascii="Times New Roman" w:eastAsia="Calibri" w:hAnsi="Times New Roman" w:cs="Times New Roman"/>
          <w:b/>
          <w:bCs/>
          <w:sz w:val="28"/>
          <w:szCs w:val="28"/>
        </w:rPr>
        <w:t>ВЕДЕНИЯ ОБЩЕСТВЕННЫХ ОБСУЖДЕНИЙ</w:t>
      </w:r>
    </w:p>
    <w:p w:rsidR="007414B8" w:rsidRPr="007414B8" w:rsidRDefault="007414B8" w:rsidP="00B5682D">
      <w:pPr>
        <w:widowControl w:val="0"/>
        <w:autoSpaceDE w:val="0"/>
        <w:autoSpaceDN w:val="0"/>
        <w:adjustRightInd w:val="0"/>
        <w:spacing w:after="0" w:line="240" w:lineRule="auto"/>
        <w:jc w:val="center"/>
        <w:rPr>
          <w:rFonts w:ascii="Times New Roman" w:eastAsia="Calibri" w:hAnsi="Times New Roman" w:cs="Times New Roman"/>
          <w:b/>
          <w:bCs/>
          <w:sz w:val="28"/>
          <w:szCs w:val="28"/>
        </w:rPr>
      </w:pP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
          <w:bCs/>
          <w:sz w:val="28"/>
          <w:szCs w:val="28"/>
        </w:rPr>
      </w:pPr>
      <w:r w:rsidRPr="007414B8">
        <w:rPr>
          <w:rFonts w:ascii="Times New Roman" w:eastAsia="Calibri" w:hAnsi="Times New Roman" w:cs="Times New Roman"/>
          <w:b/>
          <w:bCs/>
          <w:sz w:val="28"/>
          <w:szCs w:val="28"/>
        </w:rPr>
        <w:t xml:space="preserve">6.1.Особенности организации и проведения общественных обсуждений по проектам правил благоустройства </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 xml:space="preserve">6.1.1. Администрацией </w:t>
      </w:r>
      <w:proofErr w:type="spellStart"/>
      <w:r>
        <w:rPr>
          <w:rFonts w:ascii="Times New Roman" w:eastAsia="Calibri" w:hAnsi="Times New Roman" w:cs="Times New Roman"/>
          <w:bCs/>
          <w:sz w:val="28"/>
          <w:szCs w:val="28"/>
        </w:rPr>
        <w:t>Бесскорбненского</w:t>
      </w:r>
      <w:proofErr w:type="spellEnd"/>
      <w:r w:rsidRPr="007414B8">
        <w:rPr>
          <w:rFonts w:ascii="Times New Roman" w:eastAsia="Calibri" w:hAnsi="Times New Roman" w:cs="Times New Roman"/>
          <w:bCs/>
          <w:sz w:val="28"/>
          <w:szCs w:val="28"/>
        </w:rPr>
        <w:t xml:space="preserve"> сельского поселения </w:t>
      </w:r>
      <w:proofErr w:type="spellStart"/>
      <w:r w:rsidRPr="007414B8">
        <w:rPr>
          <w:rFonts w:ascii="Times New Roman" w:eastAsia="Calibri" w:hAnsi="Times New Roman" w:cs="Times New Roman"/>
          <w:bCs/>
          <w:sz w:val="28"/>
          <w:szCs w:val="28"/>
        </w:rPr>
        <w:t>Новокубанского</w:t>
      </w:r>
      <w:proofErr w:type="spellEnd"/>
      <w:r w:rsidRPr="007414B8">
        <w:rPr>
          <w:rFonts w:ascii="Times New Roman" w:eastAsia="Calibri" w:hAnsi="Times New Roman" w:cs="Times New Roman"/>
          <w:bCs/>
          <w:sz w:val="28"/>
          <w:szCs w:val="28"/>
        </w:rPr>
        <w:t xml:space="preserve"> района издается правовой акт о назначении общественных обсуждений по проектам, подлежащих рассмотрению на общественных обсуждениях.</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Срок проведения общественных обсуждений по проектам, подлежащим рассмотрению на общественных обсуждениях не может быть менее одного месяца и более трех месяцев.</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6.1.2. Процедура проведения общественных обсуждений состоит из следующих этапов:</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1) оповещение о начале общественных обсуждений.</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2) размещение проекта, подлежащего рассмотрению на общественных обсуждениях, и информационных материалов к нему на официальном сайте в информационно-телекоммуникационной сети Интернет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либо на региональном портале государственных и муниципальных услуг и открытие экспозиции или экспозиций такого проекта.</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3) проведение экспозиции или экспозиций проекта, подлежащего рассмотрению на общественных обсуждениях.</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4) подготовка и оформление протокола общественных обсуждений.</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5) подготовка и опубликование заключения о результатах общественных обсуждений.</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6.1.3. Оповещение о начале общественных обсуждений оформляется по форме согласно приложению № 5 к настоящему Положению.</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Оповещение о начале общественных обсуждений:</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2) распространяется на информационных стендах, оборудованных около здания уполномоченного на проведение общественных обсуждений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6.1.4. Требования к информационным стендам:</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 xml:space="preserve">1) информационные стенды должны быть размещены возле здания, </w:t>
      </w:r>
      <w:r w:rsidRPr="007414B8">
        <w:rPr>
          <w:rFonts w:ascii="Times New Roman" w:eastAsia="Calibri" w:hAnsi="Times New Roman" w:cs="Times New Roman"/>
          <w:bCs/>
          <w:sz w:val="28"/>
          <w:szCs w:val="28"/>
        </w:rPr>
        <w:lastRenderedPageBreak/>
        <w:t>уполномоченного на проведение общественных обсуждений органа местного самоуправления, в местах массового скопления граждан и в иных местах свободного доступа, расположенных на территории, в отношении которой подготовлены соответствующие проекты;</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2) конструкции указанных информационных стендов должны быть всесезонными, влагоустойчивыми, ветроустойчивыми;</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3) на информационном стенде размещается оповещение о начале общественных обсуждений.</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6.1.5. Оповещение о начале общественных обсуждений должно содержать:</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1) информацию о проекте, подлежащем рассмотрению на общественных обсуждениях и перечень информационных материалов к такому проекту;</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2) информацию о порядке и сроках проведения общественных обсуждений по проекту, подлежащему рассмотрению на общественных обсуждениях;</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3) информацию о месте, дате открытия экспозиции или экспозиций проекта, подлежащего рассмотрению на общественных обсуждениях,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4) информацию о порядке, сроке и форме внесения участниками общественных обсуждений предложений и замечаний, касающихся проекта, подлежащего рассмотрению на общественных обсуждениях или публичных слушаниях;</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5)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 xml:space="preserve">6.1.6. В течение всего периода размещения проекта, подлежащего рассмотрению на общественных обсуждениях и информационных материалов к нему проводятся экспозиция или экспозиции такого проекта. </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Организация экспозиции или экспозиций проекта и консультирование посетителей:</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Проведение экспозиции проекта осуществляется в электронном виде с использованием официального сайта. Экспозиция проекта проводится в течение всего периода размещения проекта и информационных материалов к нему на официальном сайте.</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На экспозиции проекта должны быть представлены решение о проведении общественных обсуждений, оповещение о начале общественных обсуждений, проект, подлежащий рассмотрению на общественных обсуждениях.</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 xml:space="preserve">Наряду с проведением экспозиции проекта в электронном виде с использованием официального сайта допускается проведение экспозиции проекта с размещением проекта и информационных материалов к нему в помещении, адрес которого указывается в оповещении о начале общественных </w:t>
      </w:r>
      <w:r w:rsidRPr="007414B8">
        <w:rPr>
          <w:rFonts w:ascii="Times New Roman" w:eastAsia="Calibri" w:hAnsi="Times New Roman" w:cs="Times New Roman"/>
          <w:bCs/>
          <w:sz w:val="28"/>
          <w:szCs w:val="28"/>
        </w:rPr>
        <w:lastRenderedPageBreak/>
        <w:t>обсуждений.</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На экспозиции проекта ведется книга (журнал) учета посетителей экспозиции проекта, подлежащего рассмотрению на общественных обсуждений.</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 xml:space="preserve">Консультирование посетителей экспозиции осуществляется специалистами администрации </w:t>
      </w:r>
      <w:proofErr w:type="spellStart"/>
      <w:r>
        <w:rPr>
          <w:rFonts w:ascii="Times New Roman" w:eastAsia="Calibri" w:hAnsi="Times New Roman" w:cs="Times New Roman"/>
          <w:bCs/>
          <w:sz w:val="28"/>
          <w:szCs w:val="28"/>
        </w:rPr>
        <w:t>Бесскорбненского</w:t>
      </w:r>
      <w:proofErr w:type="spellEnd"/>
      <w:r w:rsidRPr="007414B8">
        <w:rPr>
          <w:rFonts w:ascii="Times New Roman" w:eastAsia="Calibri" w:hAnsi="Times New Roman" w:cs="Times New Roman"/>
          <w:bCs/>
          <w:sz w:val="28"/>
          <w:szCs w:val="28"/>
        </w:rPr>
        <w:t xml:space="preserve"> сельского поселения </w:t>
      </w:r>
      <w:proofErr w:type="spellStart"/>
      <w:r w:rsidRPr="007414B8">
        <w:rPr>
          <w:rFonts w:ascii="Times New Roman" w:eastAsia="Calibri" w:hAnsi="Times New Roman" w:cs="Times New Roman"/>
          <w:bCs/>
          <w:sz w:val="28"/>
          <w:szCs w:val="28"/>
        </w:rPr>
        <w:t>Новокубанского</w:t>
      </w:r>
      <w:proofErr w:type="spellEnd"/>
      <w:r w:rsidRPr="007414B8">
        <w:rPr>
          <w:rFonts w:ascii="Times New Roman" w:eastAsia="Calibri" w:hAnsi="Times New Roman" w:cs="Times New Roman"/>
          <w:bCs/>
          <w:sz w:val="28"/>
          <w:szCs w:val="28"/>
        </w:rPr>
        <w:t xml:space="preserve"> района.</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6.1.7. В период размещения проекта, подлежащего рассмотрению на общественных обсуждениях, и информационных материалов к нему и проведения экспозиции или экспозиций такого проекта участники общественных обсуждений, прошедшие в соответствии с подпунктом 6.1.9 настоящего раздела идентификацию, имеют право вносить предложения и замечания, касающиеся такого проекта:</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1) посредством официального сайта или информационных систем;</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 xml:space="preserve">2) в письменной форме или в форме электронного документа в адрес администрации </w:t>
      </w:r>
      <w:proofErr w:type="spellStart"/>
      <w:r>
        <w:rPr>
          <w:rFonts w:ascii="Times New Roman" w:eastAsia="Calibri" w:hAnsi="Times New Roman" w:cs="Times New Roman"/>
          <w:bCs/>
          <w:sz w:val="28"/>
          <w:szCs w:val="28"/>
        </w:rPr>
        <w:t>Бесскорбненского</w:t>
      </w:r>
      <w:proofErr w:type="spellEnd"/>
      <w:r w:rsidRPr="007414B8">
        <w:rPr>
          <w:rFonts w:ascii="Times New Roman" w:eastAsia="Calibri" w:hAnsi="Times New Roman" w:cs="Times New Roman"/>
          <w:bCs/>
          <w:sz w:val="28"/>
          <w:szCs w:val="28"/>
        </w:rPr>
        <w:t xml:space="preserve"> сельского поселения </w:t>
      </w:r>
      <w:proofErr w:type="spellStart"/>
      <w:r w:rsidRPr="007414B8">
        <w:rPr>
          <w:rFonts w:ascii="Times New Roman" w:eastAsia="Calibri" w:hAnsi="Times New Roman" w:cs="Times New Roman"/>
          <w:bCs/>
          <w:sz w:val="28"/>
          <w:szCs w:val="28"/>
        </w:rPr>
        <w:t>Новокубанского</w:t>
      </w:r>
      <w:proofErr w:type="spellEnd"/>
      <w:r w:rsidRPr="007414B8">
        <w:rPr>
          <w:rFonts w:ascii="Times New Roman" w:eastAsia="Calibri" w:hAnsi="Times New Roman" w:cs="Times New Roman"/>
          <w:bCs/>
          <w:sz w:val="28"/>
          <w:szCs w:val="28"/>
        </w:rPr>
        <w:t xml:space="preserve"> района;</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3) посредством записи в книге (журнале) учета посетителей экспозиции проекта, подлежащего рассмотрению на общественных обсуждениях.</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6.1.8. Предложения и замечания, внесенные в соответствии с подпунктом 6.1.7.настоящегораздела, подлежат регистрации, а также обязательному рассмотрению организатором общественных обсуждений, за исключением случая, выявления факта представления участником общественных обсуждений недостоверных сведений</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 xml:space="preserve">6.1.9. Участники общественных обсуждений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6.1.10.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 152-ФЗ «О персональных данных».</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6.1.11. Внесенные предложения и замечания, не рассматриваются в случае выявления факта представления участником общественных обсуждений или недостоверных сведений.</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6.1.12. Организатором общественных обсуждений обеспечивается равный доступ к проекту, подлежащему рассмотрению на общественных обсуждениях, всех участников общественных обсуждений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органов местного самоуправления, подведомственных им организаций).</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 xml:space="preserve">6.1.13. Организатор общественных обсуждений подготавливает и </w:t>
      </w:r>
      <w:r w:rsidRPr="007414B8">
        <w:rPr>
          <w:rFonts w:ascii="Times New Roman" w:eastAsia="Calibri" w:hAnsi="Times New Roman" w:cs="Times New Roman"/>
          <w:bCs/>
          <w:sz w:val="28"/>
          <w:szCs w:val="28"/>
        </w:rPr>
        <w:lastRenderedPageBreak/>
        <w:t>оформляет протокол общественных обсуждений, в котором указываются:</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1) дата оформления протокола общественных обсуждений;</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2) информация об организаторе общественных обсуждений;</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3) </w:t>
      </w:r>
      <w:r w:rsidRPr="007414B8">
        <w:rPr>
          <w:rFonts w:ascii="Times New Roman" w:eastAsia="Calibri" w:hAnsi="Times New Roman" w:cs="Times New Roman"/>
          <w:bCs/>
          <w:sz w:val="28"/>
          <w:szCs w:val="28"/>
        </w:rPr>
        <w:t>информация, содержащаяся в опубликованном оповещении о начале общественных обсуждений, дата и источник его опубликования;</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5) все предложения и замечания участников общественных обсуждений с разделением на предложения и замечания граждан, являющихся участниками общественных обсуждений и постоянно проживающих на территории, в пределах которой проводятся общественные обсуждения и предложения и замечания иных участников общественных обсуждений.</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6.1.14. К протоколу общественных обсуждений прилагается перечень принявших участие в рассмотрении проекта участников общественных обсуждений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6.1.15. Участник общественных обсуждений, который внес предложения и замечания, касающиеся проекта, рассмотренного на общественных обсуждениях, имеет право получить выписку из протокола общественных обсуждений, содержащую внесенные этим участником предложения и замечания.</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6.1.16. На основании протокола общественных обсуждений организатор общественных обсуждений осуществляет подготовку заключения о результатах общественных обсуждений.</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6.1.17. В заключении о результатах общественных обсуждений должны быть указаны:</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1) дата оформления заключения о результатах общественных обсуждений;</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2) наименование проекта, рассмотренного на общественных обсуждениях, сведения о количестве участников общественных обсуждений, которые приняли участие в общественных обсуждениях или публичных слушаниях;</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 xml:space="preserve">3) реквизиты протокола общественных обсуждений, на основании которого подготовлено заключение о результатах общественных обсуждений; </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 xml:space="preserve">4) содержание внесенных предложений и замечаний участников общественных обсуждений с разделением на предложения и замечания граждан, являющихся участниками общественных обсуждений и постоянно проживающих на территории, в пределах которой проводятся общественные обсуждения,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одинаковых предложений и замечаний </w:t>
      </w:r>
      <w:r w:rsidRPr="007414B8">
        <w:rPr>
          <w:rFonts w:ascii="Times New Roman" w:eastAsia="Calibri" w:hAnsi="Times New Roman" w:cs="Times New Roman"/>
          <w:bCs/>
          <w:sz w:val="28"/>
          <w:szCs w:val="28"/>
        </w:rPr>
        <w:lastRenderedPageBreak/>
        <w:t>допускается обобщение таких предложений и замечаний;</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5) 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 и выводы по результатам общественных обсуждений.</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Не позднее рабочего дня, следующего за днем подписания итогового документа, протокол о проведении общественных обсуждений и заключение о результатах общественных обсуждений, с приложением всех поступивших предложений и материалов, направляются организатором общественных обсуждений в орган местного самоуправления, издавший правовой акт о проведении общественных обсуждений и к компетенции которого относится принятие по существу решения по рассмотренным вопросам.</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6.1.18. Заключение о результатах общественных обсуждений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Органы местного самоуправления, к компетенции которых относится принятие решения по вопросам, вынесенным на общественные обсуждения, обязаны рассмотреть результаты общественных обсуждений и принять по ним мотивированное решение в течение 15 рабочих дней со дня получения заключения о результатах общественных обсуждений, а если решение принимается Советом - на его очередной сессии, в порядке, предусмотренном регламентом Совета.</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6.2.Организация и проведение общественных обсуждений</w:t>
      </w:r>
    </w:p>
    <w:p w:rsidR="007414B8" w:rsidRPr="007414B8" w:rsidRDefault="007414B8" w:rsidP="00B5682D">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414B8">
        <w:rPr>
          <w:rFonts w:ascii="Times New Roman" w:eastAsia="Calibri" w:hAnsi="Times New Roman" w:cs="Times New Roman"/>
          <w:bCs/>
          <w:sz w:val="28"/>
          <w:szCs w:val="28"/>
        </w:rPr>
        <w:t xml:space="preserve">Общественные обсуждения могут проводиться по иным вопросам, с целью рассмотрения проектов муниципальных правовых актов в порядке, установленном нормативным правовым актом, принимаемым администрацией </w:t>
      </w:r>
      <w:proofErr w:type="spellStart"/>
      <w:r>
        <w:rPr>
          <w:rFonts w:ascii="Times New Roman" w:eastAsia="Calibri" w:hAnsi="Times New Roman" w:cs="Times New Roman"/>
          <w:bCs/>
          <w:sz w:val="28"/>
          <w:szCs w:val="28"/>
        </w:rPr>
        <w:t>Бесскорбненского</w:t>
      </w:r>
      <w:proofErr w:type="spellEnd"/>
      <w:r w:rsidRPr="007414B8">
        <w:rPr>
          <w:rFonts w:ascii="Times New Roman" w:eastAsia="Calibri" w:hAnsi="Times New Roman" w:cs="Times New Roman"/>
          <w:bCs/>
          <w:sz w:val="28"/>
          <w:szCs w:val="28"/>
        </w:rPr>
        <w:t xml:space="preserve"> сельского поселения </w:t>
      </w:r>
      <w:proofErr w:type="spellStart"/>
      <w:r w:rsidRPr="007414B8">
        <w:rPr>
          <w:rFonts w:ascii="Times New Roman" w:eastAsia="Calibri" w:hAnsi="Times New Roman" w:cs="Times New Roman"/>
          <w:bCs/>
          <w:sz w:val="28"/>
          <w:szCs w:val="28"/>
        </w:rPr>
        <w:t>Новокубанского</w:t>
      </w:r>
      <w:proofErr w:type="spellEnd"/>
      <w:r w:rsidRPr="007414B8">
        <w:rPr>
          <w:rFonts w:ascii="Times New Roman" w:eastAsia="Calibri" w:hAnsi="Times New Roman" w:cs="Times New Roman"/>
          <w:bCs/>
          <w:sz w:val="28"/>
          <w:szCs w:val="28"/>
        </w:rPr>
        <w:t xml:space="preserve"> района.</w:t>
      </w:r>
    </w:p>
    <w:p w:rsidR="00DC355E" w:rsidRDefault="00DC355E"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D1376F" w:rsidRDefault="00D1376F"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46193E" w:rsidRPr="002E6549" w:rsidRDefault="0046193E"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D1376F" w:rsidRDefault="00D1376F"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Глава </w:t>
      </w:r>
      <w:proofErr w:type="spellStart"/>
      <w:r w:rsidR="00AA2F1C">
        <w:rPr>
          <w:rFonts w:ascii="Times New Roman" w:eastAsia="Calibri" w:hAnsi="Times New Roman" w:cs="Times New Roman"/>
          <w:bCs/>
          <w:sz w:val="28"/>
          <w:szCs w:val="28"/>
        </w:rPr>
        <w:t>Бесскорбненского</w:t>
      </w:r>
      <w:proofErr w:type="spellEnd"/>
      <w:r>
        <w:rPr>
          <w:rFonts w:ascii="Times New Roman" w:eastAsia="Calibri" w:hAnsi="Times New Roman" w:cs="Times New Roman"/>
          <w:bCs/>
          <w:sz w:val="28"/>
          <w:szCs w:val="28"/>
        </w:rPr>
        <w:t xml:space="preserve"> сельского поселения</w:t>
      </w:r>
    </w:p>
    <w:p w:rsidR="00075203" w:rsidRPr="002E6549" w:rsidRDefault="000D6BB5"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roofErr w:type="spellStart"/>
      <w:r w:rsidRPr="002E6549">
        <w:rPr>
          <w:rFonts w:ascii="Times New Roman" w:eastAsia="Calibri" w:hAnsi="Times New Roman" w:cs="Times New Roman"/>
          <w:bCs/>
          <w:sz w:val="28"/>
          <w:szCs w:val="28"/>
        </w:rPr>
        <w:t>Новокубанск</w:t>
      </w:r>
      <w:r w:rsidR="00D1376F">
        <w:rPr>
          <w:rFonts w:ascii="Times New Roman" w:eastAsia="Calibri" w:hAnsi="Times New Roman" w:cs="Times New Roman"/>
          <w:bCs/>
          <w:sz w:val="28"/>
          <w:szCs w:val="28"/>
        </w:rPr>
        <w:t>ого</w:t>
      </w:r>
      <w:proofErr w:type="spellEnd"/>
      <w:r w:rsidR="00544D46" w:rsidRPr="002E6549">
        <w:rPr>
          <w:rFonts w:ascii="Times New Roman" w:eastAsia="Calibri" w:hAnsi="Times New Roman" w:cs="Times New Roman"/>
          <w:bCs/>
          <w:sz w:val="28"/>
          <w:szCs w:val="28"/>
        </w:rPr>
        <w:t xml:space="preserve"> район</w:t>
      </w:r>
      <w:r w:rsidR="00D1376F">
        <w:rPr>
          <w:rFonts w:ascii="Times New Roman" w:eastAsia="Calibri" w:hAnsi="Times New Roman" w:cs="Times New Roman"/>
          <w:bCs/>
          <w:sz w:val="28"/>
          <w:szCs w:val="28"/>
        </w:rPr>
        <w:t>а</w:t>
      </w:r>
      <w:r w:rsidR="00BE7581" w:rsidRPr="002E6549">
        <w:rPr>
          <w:rFonts w:ascii="Times New Roman" w:eastAsia="Calibri" w:hAnsi="Times New Roman" w:cs="Times New Roman"/>
          <w:bCs/>
          <w:sz w:val="28"/>
          <w:szCs w:val="28"/>
        </w:rPr>
        <w:t xml:space="preserve">  </w:t>
      </w:r>
      <w:r w:rsidR="00DF5AC0" w:rsidRPr="002E6549">
        <w:rPr>
          <w:rFonts w:ascii="Times New Roman" w:eastAsia="Calibri" w:hAnsi="Times New Roman" w:cs="Times New Roman"/>
          <w:bCs/>
          <w:sz w:val="28"/>
          <w:szCs w:val="28"/>
        </w:rPr>
        <w:t xml:space="preserve">           </w:t>
      </w:r>
      <w:r w:rsidR="00CA7B86" w:rsidRPr="002E6549">
        <w:rPr>
          <w:rFonts w:ascii="Times New Roman" w:eastAsia="Calibri" w:hAnsi="Times New Roman" w:cs="Times New Roman"/>
          <w:bCs/>
          <w:sz w:val="28"/>
          <w:szCs w:val="28"/>
        </w:rPr>
        <w:t xml:space="preserve">                                     </w:t>
      </w:r>
      <w:r w:rsidR="00DF5AC0" w:rsidRPr="002E6549">
        <w:rPr>
          <w:rFonts w:ascii="Times New Roman" w:eastAsia="Calibri" w:hAnsi="Times New Roman" w:cs="Times New Roman"/>
          <w:bCs/>
          <w:sz w:val="28"/>
          <w:szCs w:val="28"/>
        </w:rPr>
        <w:t xml:space="preserve"> </w:t>
      </w:r>
      <w:r w:rsidR="00AA2F1C">
        <w:rPr>
          <w:rFonts w:ascii="Times New Roman" w:eastAsia="Calibri" w:hAnsi="Times New Roman" w:cs="Times New Roman"/>
          <w:bCs/>
          <w:sz w:val="28"/>
          <w:szCs w:val="28"/>
        </w:rPr>
        <w:t xml:space="preserve">              Ф.Х. </w:t>
      </w:r>
      <w:proofErr w:type="spellStart"/>
      <w:r w:rsidR="00AA2F1C">
        <w:rPr>
          <w:rFonts w:ascii="Times New Roman" w:eastAsia="Calibri" w:hAnsi="Times New Roman" w:cs="Times New Roman"/>
          <w:bCs/>
          <w:sz w:val="28"/>
          <w:szCs w:val="28"/>
        </w:rPr>
        <w:t>Шумафова</w:t>
      </w:r>
      <w:proofErr w:type="spellEnd"/>
    </w:p>
    <w:p w:rsidR="00D1376F" w:rsidRDefault="00D1376F" w:rsidP="002E6549">
      <w:pPr>
        <w:widowControl w:val="0"/>
        <w:autoSpaceDE w:val="0"/>
        <w:autoSpaceDN w:val="0"/>
        <w:adjustRightInd w:val="0"/>
        <w:spacing w:after="0" w:line="240" w:lineRule="auto"/>
        <w:jc w:val="both"/>
        <w:rPr>
          <w:rFonts w:ascii="Times New Roman" w:hAnsi="Times New Roman" w:cs="Times New Roman"/>
          <w:color w:val="FF0000"/>
          <w:sz w:val="24"/>
          <w:szCs w:val="24"/>
        </w:rPr>
      </w:pPr>
    </w:p>
    <w:p w:rsidR="00D1376F" w:rsidRPr="002E6549" w:rsidRDefault="00D1376F" w:rsidP="002E6549">
      <w:pPr>
        <w:widowControl w:val="0"/>
        <w:autoSpaceDE w:val="0"/>
        <w:autoSpaceDN w:val="0"/>
        <w:adjustRightInd w:val="0"/>
        <w:spacing w:after="0" w:line="240" w:lineRule="auto"/>
        <w:jc w:val="both"/>
        <w:rPr>
          <w:rFonts w:ascii="Times New Roman" w:hAnsi="Times New Roman" w:cs="Times New Roman"/>
          <w:color w:val="FF0000"/>
          <w:sz w:val="24"/>
          <w:szCs w:val="24"/>
        </w:rPr>
      </w:pPr>
    </w:p>
    <w:p w:rsidR="007B588C" w:rsidRDefault="007B588C" w:rsidP="002E6549">
      <w:pPr>
        <w:suppressAutoHyphens/>
        <w:spacing w:after="0" w:line="240" w:lineRule="auto"/>
        <w:ind w:left="5245"/>
        <w:jc w:val="both"/>
        <w:rPr>
          <w:rFonts w:ascii="Times New Roman" w:hAnsi="Times New Roman" w:cs="Times New Roman"/>
          <w:sz w:val="28"/>
          <w:szCs w:val="28"/>
        </w:rPr>
      </w:pPr>
    </w:p>
    <w:p w:rsidR="007B588C" w:rsidRDefault="007B588C" w:rsidP="002E6549">
      <w:pPr>
        <w:suppressAutoHyphens/>
        <w:spacing w:after="0" w:line="240" w:lineRule="auto"/>
        <w:ind w:left="5245"/>
        <w:jc w:val="both"/>
        <w:rPr>
          <w:rFonts w:ascii="Times New Roman" w:hAnsi="Times New Roman" w:cs="Times New Roman"/>
          <w:sz w:val="28"/>
          <w:szCs w:val="28"/>
        </w:rPr>
      </w:pPr>
    </w:p>
    <w:p w:rsidR="007B588C" w:rsidRDefault="007B588C" w:rsidP="002E6549">
      <w:pPr>
        <w:suppressAutoHyphens/>
        <w:spacing w:after="0" w:line="240" w:lineRule="auto"/>
        <w:ind w:left="5245"/>
        <w:jc w:val="both"/>
        <w:rPr>
          <w:rFonts w:ascii="Times New Roman" w:hAnsi="Times New Roman" w:cs="Times New Roman"/>
          <w:sz w:val="28"/>
          <w:szCs w:val="28"/>
        </w:rPr>
      </w:pPr>
    </w:p>
    <w:p w:rsidR="007B588C" w:rsidRDefault="007B588C" w:rsidP="002E6549">
      <w:pPr>
        <w:suppressAutoHyphens/>
        <w:spacing w:after="0" w:line="240" w:lineRule="auto"/>
        <w:ind w:left="5245"/>
        <w:jc w:val="both"/>
        <w:rPr>
          <w:rFonts w:ascii="Times New Roman" w:hAnsi="Times New Roman" w:cs="Times New Roman"/>
          <w:sz w:val="28"/>
          <w:szCs w:val="28"/>
        </w:rPr>
      </w:pPr>
    </w:p>
    <w:p w:rsidR="007B588C" w:rsidRDefault="007B588C" w:rsidP="002E6549">
      <w:pPr>
        <w:suppressAutoHyphens/>
        <w:spacing w:after="0" w:line="240" w:lineRule="auto"/>
        <w:ind w:left="5245"/>
        <w:jc w:val="both"/>
        <w:rPr>
          <w:rFonts w:ascii="Times New Roman" w:hAnsi="Times New Roman" w:cs="Times New Roman"/>
          <w:sz w:val="28"/>
          <w:szCs w:val="28"/>
        </w:rPr>
      </w:pPr>
    </w:p>
    <w:p w:rsidR="007B588C" w:rsidRDefault="007B588C" w:rsidP="002E6549">
      <w:pPr>
        <w:suppressAutoHyphens/>
        <w:spacing w:after="0" w:line="240" w:lineRule="auto"/>
        <w:ind w:left="5245"/>
        <w:jc w:val="both"/>
        <w:rPr>
          <w:rFonts w:ascii="Times New Roman" w:hAnsi="Times New Roman" w:cs="Times New Roman"/>
          <w:sz w:val="28"/>
          <w:szCs w:val="28"/>
        </w:rPr>
      </w:pPr>
    </w:p>
    <w:p w:rsidR="007B588C" w:rsidRDefault="007B588C" w:rsidP="002E6549">
      <w:pPr>
        <w:suppressAutoHyphens/>
        <w:spacing w:after="0" w:line="240" w:lineRule="auto"/>
        <w:ind w:left="5245"/>
        <w:jc w:val="both"/>
        <w:rPr>
          <w:rFonts w:ascii="Times New Roman" w:hAnsi="Times New Roman" w:cs="Times New Roman"/>
          <w:sz w:val="28"/>
          <w:szCs w:val="28"/>
        </w:rPr>
      </w:pPr>
    </w:p>
    <w:p w:rsidR="007B588C" w:rsidRDefault="007B588C" w:rsidP="002E6549">
      <w:pPr>
        <w:suppressAutoHyphens/>
        <w:spacing w:after="0" w:line="240" w:lineRule="auto"/>
        <w:ind w:left="5245"/>
        <w:jc w:val="both"/>
        <w:rPr>
          <w:rFonts w:ascii="Times New Roman" w:hAnsi="Times New Roman" w:cs="Times New Roman"/>
          <w:sz w:val="28"/>
          <w:szCs w:val="28"/>
        </w:rPr>
      </w:pPr>
    </w:p>
    <w:p w:rsidR="007B588C" w:rsidRDefault="007B588C" w:rsidP="0046193E">
      <w:pPr>
        <w:suppressAutoHyphens/>
        <w:spacing w:after="0" w:line="240" w:lineRule="auto"/>
        <w:jc w:val="both"/>
        <w:rPr>
          <w:rFonts w:ascii="Times New Roman" w:hAnsi="Times New Roman" w:cs="Times New Roman"/>
          <w:sz w:val="28"/>
          <w:szCs w:val="28"/>
        </w:rPr>
      </w:pPr>
    </w:p>
    <w:p w:rsidR="00A75231" w:rsidRPr="002E6549" w:rsidRDefault="00A75231" w:rsidP="002E6549">
      <w:pPr>
        <w:suppressAutoHyphens/>
        <w:spacing w:after="0" w:line="240" w:lineRule="auto"/>
        <w:ind w:left="5245"/>
        <w:jc w:val="both"/>
        <w:rPr>
          <w:rFonts w:ascii="Times New Roman" w:hAnsi="Times New Roman" w:cs="Times New Roman"/>
          <w:sz w:val="28"/>
          <w:szCs w:val="28"/>
        </w:rPr>
      </w:pPr>
      <w:r w:rsidRPr="002E6549">
        <w:rPr>
          <w:rFonts w:ascii="Times New Roman" w:hAnsi="Times New Roman" w:cs="Times New Roman"/>
          <w:sz w:val="28"/>
          <w:szCs w:val="28"/>
        </w:rPr>
        <w:lastRenderedPageBreak/>
        <w:t>Приложение  № 1</w:t>
      </w:r>
    </w:p>
    <w:p w:rsidR="00A75231" w:rsidRPr="002E6549" w:rsidRDefault="00A75231" w:rsidP="002E6549">
      <w:pPr>
        <w:suppressAutoHyphens/>
        <w:spacing w:after="0" w:line="240" w:lineRule="auto"/>
        <w:ind w:left="5245"/>
        <w:jc w:val="both"/>
        <w:rPr>
          <w:rFonts w:ascii="Times New Roman" w:hAnsi="Times New Roman" w:cs="Times New Roman"/>
          <w:sz w:val="28"/>
          <w:szCs w:val="28"/>
        </w:rPr>
      </w:pPr>
      <w:r w:rsidRPr="002E6549">
        <w:rPr>
          <w:rFonts w:ascii="Times New Roman" w:hAnsi="Times New Roman" w:cs="Times New Roman"/>
          <w:sz w:val="28"/>
          <w:szCs w:val="28"/>
        </w:rPr>
        <w:t xml:space="preserve">к Положению о публичных слушаниях в </w:t>
      </w:r>
      <w:proofErr w:type="spellStart"/>
      <w:r w:rsidR="00AA2F1C">
        <w:rPr>
          <w:rFonts w:ascii="Times New Roman" w:hAnsi="Times New Roman" w:cs="Times New Roman"/>
          <w:sz w:val="28"/>
          <w:szCs w:val="28"/>
        </w:rPr>
        <w:t>Бесскорбненском</w:t>
      </w:r>
      <w:proofErr w:type="spellEnd"/>
      <w:r w:rsidR="00D1376F">
        <w:rPr>
          <w:rFonts w:ascii="Times New Roman" w:hAnsi="Times New Roman" w:cs="Times New Roman"/>
          <w:sz w:val="28"/>
          <w:szCs w:val="28"/>
        </w:rPr>
        <w:t xml:space="preserve"> сельском поселении</w:t>
      </w:r>
      <w:r w:rsidR="00D1376F" w:rsidRPr="00DF02FF">
        <w:rPr>
          <w:rFonts w:ascii="Times New Roman" w:hAnsi="Times New Roman" w:cs="Times New Roman"/>
          <w:sz w:val="28"/>
          <w:szCs w:val="28"/>
        </w:rPr>
        <w:t xml:space="preserve"> </w:t>
      </w:r>
      <w:proofErr w:type="spellStart"/>
      <w:r w:rsidR="00D1376F" w:rsidRPr="00DF02FF">
        <w:rPr>
          <w:rFonts w:ascii="Times New Roman" w:hAnsi="Times New Roman" w:cs="Times New Roman"/>
          <w:sz w:val="28"/>
          <w:szCs w:val="28"/>
        </w:rPr>
        <w:t>Новокубанск</w:t>
      </w:r>
      <w:r w:rsidR="00D1376F">
        <w:rPr>
          <w:rFonts w:ascii="Times New Roman" w:hAnsi="Times New Roman" w:cs="Times New Roman"/>
          <w:sz w:val="28"/>
          <w:szCs w:val="28"/>
        </w:rPr>
        <w:t>ого</w:t>
      </w:r>
      <w:proofErr w:type="spellEnd"/>
      <w:r w:rsidR="00D1376F" w:rsidRPr="00DF02FF">
        <w:rPr>
          <w:rFonts w:ascii="Times New Roman" w:hAnsi="Times New Roman" w:cs="Times New Roman"/>
          <w:sz w:val="28"/>
          <w:szCs w:val="28"/>
        </w:rPr>
        <w:t xml:space="preserve"> </w:t>
      </w:r>
      <w:r w:rsidR="00D1376F">
        <w:rPr>
          <w:rFonts w:ascii="Times New Roman" w:hAnsi="Times New Roman" w:cs="Times New Roman"/>
          <w:sz w:val="28"/>
          <w:szCs w:val="28"/>
        </w:rPr>
        <w:t xml:space="preserve">муниципального </w:t>
      </w:r>
      <w:r w:rsidR="00D1376F" w:rsidRPr="00DF02FF">
        <w:rPr>
          <w:rFonts w:ascii="Times New Roman" w:hAnsi="Times New Roman" w:cs="Times New Roman"/>
          <w:sz w:val="28"/>
          <w:szCs w:val="28"/>
        </w:rPr>
        <w:t>район</w:t>
      </w:r>
      <w:r w:rsidR="00D1376F">
        <w:rPr>
          <w:rFonts w:ascii="Times New Roman" w:hAnsi="Times New Roman" w:cs="Times New Roman"/>
          <w:sz w:val="28"/>
          <w:szCs w:val="28"/>
        </w:rPr>
        <w:t>а Краснодарского края</w:t>
      </w:r>
    </w:p>
    <w:p w:rsidR="00A75231" w:rsidRPr="002E6549" w:rsidRDefault="00A75231" w:rsidP="002E6549">
      <w:pPr>
        <w:suppressAutoHyphens/>
        <w:spacing w:after="0" w:line="240" w:lineRule="auto"/>
        <w:ind w:firstLine="900"/>
        <w:jc w:val="center"/>
        <w:rPr>
          <w:rFonts w:ascii="Times New Roman" w:hAnsi="Times New Roman" w:cs="Times New Roman"/>
          <w:color w:val="000000"/>
          <w:sz w:val="24"/>
          <w:szCs w:val="24"/>
        </w:rPr>
      </w:pPr>
    </w:p>
    <w:p w:rsidR="00A75231" w:rsidRPr="002E6549" w:rsidRDefault="00A75231" w:rsidP="002E6549">
      <w:pPr>
        <w:suppressAutoHyphens/>
        <w:spacing w:after="0" w:line="240" w:lineRule="auto"/>
        <w:ind w:firstLine="900"/>
        <w:jc w:val="center"/>
        <w:rPr>
          <w:rFonts w:ascii="Times New Roman" w:hAnsi="Times New Roman" w:cs="Times New Roman"/>
          <w:color w:val="000000"/>
          <w:sz w:val="24"/>
          <w:szCs w:val="24"/>
        </w:rPr>
      </w:pPr>
    </w:p>
    <w:p w:rsidR="00A56908" w:rsidRPr="002E6549" w:rsidRDefault="00A56908" w:rsidP="002E6549">
      <w:pPr>
        <w:suppressAutoHyphens/>
        <w:spacing w:after="0" w:line="240" w:lineRule="auto"/>
        <w:ind w:firstLine="902"/>
        <w:jc w:val="center"/>
        <w:rPr>
          <w:rFonts w:ascii="Times New Roman" w:hAnsi="Times New Roman" w:cs="Times New Roman"/>
          <w:b/>
          <w:color w:val="000000"/>
          <w:sz w:val="28"/>
          <w:szCs w:val="28"/>
        </w:rPr>
      </w:pPr>
      <w:r w:rsidRPr="002E6549">
        <w:rPr>
          <w:rFonts w:ascii="Times New Roman" w:hAnsi="Times New Roman" w:cs="Times New Roman"/>
          <w:b/>
          <w:color w:val="000000"/>
          <w:sz w:val="28"/>
          <w:szCs w:val="28"/>
        </w:rPr>
        <w:t>ФОРМА ХОДАТАЙСТВА</w:t>
      </w:r>
    </w:p>
    <w:p w:rsidR="00A75231" w:rsidRPr="002E6549" w:rsidRDefault="00A75231" w:rsidP="002E6549">
      <w:pPr>
        <w:suppressAutoHyphens/>
        <w:spacing w:after="0" w:line="240" w:lineRule="auto"/>
        <w:ind w:firstLine="902"/>
        <w:jc w:val="center"/>
        <w:rPr>
          <w:rFonts w:ascii="Times New Roman" w:hAnsi="Times New Roman" w:cs="Times New Roman"/>
          <w:b/>
          <w:color w:val="000000"/>
          <w:sz w:val="28"/>
          <w:szCs w:val="28"/>
        </w:rPr>
      </w:pPr>
      <w:r w:rsidRPr="002E6549">
        <w:rPr>
          <w:rFonts w:ascii="Times New Roman" w:hAnsi="Times New Roman" w:cs="Times New Roman"/>
          <w:b/>
          <w:color w:val="000000"/>
          <w:sz w:val="28"/>
          <w:szCs w:val="28"/>
        </w:rPr>
        <w:t>Ходатайство</w:t>
      </w:r>
    </w:p>
    <w:p w:rsidR="00A75231" w:rsidRPr="002E6549" w:rsidRDefault="00A75231" w:rsidP="002E6549">
      <w:pPr>
        <w:suppressAutoHyphens/>
        <w:spacing w:after="0" w:line="240" w:lineRule="auto"/>
        <w:ind w:firstLine="902"/>
        <w:jc w:val="center"/>
        <w:rPr>
          <w:rFonts w:ascii="Times New Roman" w:hAnsi="Times New Roman" w:cs="Times New Roman"/>
          <w:b/>
          <w:color w:val="000000"/>
          <w:sz w:val="28"/>
          <w:szCs w:val="28"/>
        </w:rPr>
      </w:pPr>
      <w:r w:rsidRPr="002E6549">
        <w:rPr>
          <w:rFonts w:ascii="Times New Roman" w:hAnsi="Times New Roman" w:cs="Times New Roman"/>
          <w:b/>
          <w:color w:val="000000"/>
          <w:sz w:val="28"/>
          <w:szCs w:val="28"/>
        </w:rPr>
        <w:t>о проведении публичных слушаний</w:t>
      </w:r>
    </w:p>
    <w:p w:rsidR="00A75231" w:rsidRPr="002E6549" w:rsidRDefault="00A75231" w:rsidP="002E6549">
      <w:pPr>
        <w:suppressAutoHyphens/>
        <w:spacing w:after="0" w:line="240" w:lineRule="auto"/>
        <w:jc w:val="both"/>
        <w:rPr>
          <w:rFonts w:ascii="Times New Roman" w:hAnsi="Times New Roman" w:cs="Times New Roman"/>
          <w:color w:val="000000"/>
          <w:sz w:val="24"/>
          <w:szCs w:val="24"/>
        </w:rPr>
      </w:pPr>
    </w:p>
    <w:p w:rsidR="00544D46" w:rsidRPr="002E6549" w:rsidRDefault="00A75231" w:rsidP="002E6549">
      <w:pPr>
        <w:suppressAutoHyphens/>
        <w:spacing w:after="0" w:line="240" w:lineRule="auto"/>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Мы, нижеподписавшиеся, предлагаем  провести  публичные  слушания  по вопросу: __________________________________________</w:t>
      </w:r>
      <w:r w:rsidR="00544D46" w:rsidRPr="002E6549">
        <w:rPr>
          <w:rFonts w:ascii="Times New Roman" w:hAnsi="Times New Roman" w:cs="Times New Roman"/>
          <w:color w:val="000000"/>
          <w:sz w:val="28"/>
          <w:szCs w:val="28"/>
        </w:rPr>
        <w:t>______________</w:t>
      </w:r>
      <w:r w:rsidRPr="002E6549">
        <w:rPr>
          <w:rFonts w:ascii="Times New Roman" w:hAnsi="Times New Roman" w:cs="Times New Roman"/>
          <w:color w:val="000000"/>
          <w:sz w:val="28"/>
          <w:szCs w:val="28"/>
        </w:rPr>
        <w:t xml:space="preserve"> </w:t>
      </w:r>
    </w:p>
    <w:p w:rsidR="00A75231" w:rsidRPr="002E6549" w:rsidRDefault="00A75231" w:rsidP="002E6549">
      <w:pPr>
        <w:suppressAutoHyphens/>
        <w:spacing w:after="0" w:line="240" w:lineRule="auto"/>
        <w:ind w:firstLine="900"/>
        <w:jc w:val="both"/>
        <w:rPr>
          <w:rFonts w:ascii="Times New Roman" w:hAnsi="Times New Roman" w:cs="Times New Roman"/>
          <w:color w:val="000000"/>
        </w:rPr>
      </w:pPr>
      <w:r w:rsidRPr="002E6549">
        <w:rPr>
          <w:rFonts w:ascii="Times New Roman" w:hAnsi="Times New Roman" w:cs="Times New Roman"/>
          <w:color w:val="000000"/>
        </w:rPr>
        <w:t xml:space="preserve">(наименование проекта муниципального </w:t>
      </w:r>
      <w:r w:rsidR="0046193E">
        <w:rPr>
          <w:rFonts w:ascii="Times New Roman" w:hAnsi="Times New Roman" w:cs="Times New Roman"/>
          <w:color w:val="000000"/>
        </w:rPr>
        <w:t xml:space="preserve">правового акта или перечень </w:t>
      </w:r>
      <w:r w:rsidRPr="002E6549">
        <w:rPr>
          <w:rFonts w:ascii="Times New Roman" w:hAnsi="Times New Roman" w:cs="Times New Roman"/>
          <w:color w:val="000000"/>
        </w:rPr>
        <w:t>вопросов,  находя</w:t>
      </w:r>
      <w:r w:rsidR="0046193E">
        <w:rPr>
          <w:rFonts w:ascii="Times New Roman" w:hAnsi="Times New Roman" w:cs="Times New Roman"/>
          <w:color w:val="000000"/>
        </w:rPr>
        <w:t xml:space="preserve">щихся  на рассмотрении органа </w:t>
      </w:r>
      <w:r w:rsidRPr="002E6549">
        <w:rPr>
          <w:rFonts w:ascii="Times New Roman" w:hAnsi="Times New Roman" w:cs="Times New Roman"/>
          <w:color w:val="000000"/>
        </w:rPr>
        <w:t>местного  само</w:t>
      </w:r>
      <w:r w:rsidR="0046193E">
        <w:rPr>
          <w:rFonts w:ascii="Times New Roman" w:hAnsi="Times New Roman" w:cs="Times New Roman"/>
          <w:color w:val="000000"/>
        </w:rPr>
        <w:t>управления или должностного</w:t>
      </w:r>
      <w:r w:rsidRPr="002E6549">
        <w:rPr>
          <w:rFonts w:ascii="Times New Roman" w:hAnsi="Times New Roman" w:cs="Times New Roman"/>
          <w:color w:val="000000"/>
        </w:rPr>
        <w:t xml:space="preserve"> лица местного самоуправления муниципального образования)</w:t>
      </w:r>
    </w:p>
    <w:tbl>
      <w:tblPr>
        <w:tblW w:w="9797" w:type="dxa"/>
        <w:tblInd w:w="-50" w:type="dxa"/>
        <w:tblLayout w:type="fixed"/>
        <w:tblLook w:val="04A0" w:firstRow="1" w:lastRow="0" w:firstColumn="1" w:lastColumn="0" w:noHBand="0" w:noVBand="1"/>
      </w:tblPr>
      <w:tblGrid>
        <w:gridCol w:w="821"/>
        <w:gridCol w:w="2314"/>
        <w:gridCol w:w="2268"/>
        <w:gridCol w:w="2126"/>
        <w:gridCol w:w="2268"/>
      </w:tblGrid>
      <w:tr w:rsidR="00A75231" w:rsidRPr="002E6549" w:rsidTr="00A56908">
        <w:tc>
          <w:tcPr>
            <w:tcW w:w="821"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both"/>
              <w:rPr>
                <w:rFonts w:ascii="Times New Roman" w:hAnsi="Times New Roman" w:cs="Times New Roman"/>
                <w:b/>
                <w:color w:val="000000"/>
                <w:sz w:val="24"/>
                <w:szCs w:val="24"/>
              </w:rPr>
            </w:pPr>
            <w:r w:rsidRPr="002E6549">
              <w:rPr>
                <w:rFonts w:ascii="Times New Roman" w:hAnsi="Times New Roman" w:cs="Times New Roman"/>
                <w:b/>
                <w:color w:val="000000"/>
                <w:sz w:val="24"/>
                <w:szCs w:val="24"/>
              </w:rPr>
              <w:t>№</w:t>
            </w:r>
          </w:p>
          <w:p w:rsidR="00A75231" w:rsidRPr="002E6549" w:rsidRDefault="00A75231" w:rsidP="002E6549">
            <w:pPr>
              <w:suppressAutoHyphens/>
              <w:spacing w:after="0" w:line="240" w:lineRule="auto"/>
              <w:jc w:val="both"/>
              <w:rPr>
                <w:rFonts w:ascii="Times New Roman" w:hAnsi="Times New Roman" w:cs="Times New Roman"/>
                <w:b/>
                <w:color w:val="000000"/>
                <w:sz w:val="24"/>
                <w:szCs w:val="24"/>
              </w:rPr>
            </w:pPr>
            <w:proofErr w:type="gramStart"/>
            <w:r w:rsidRPr="002E6549">
              <w:rPr>
                <w:rFonts w:ascii="Times New Roman" w:hAnsi="Times New Roman" w:cs="Times New Roman"/>
                <w:b/>
                <w:color w:val="000000"/>
                <w:sz w:val="24"/>
                <w:szCs w:val="24"/>
              </w:rPr>
              <w:t>п</w:t>
            </w:r>
            <w:proofErr w:type="gramEnd"/>
            <w:r w:rsidRPr="002E6549">
              <w:rPr>
                <w:rFonts w:ascii="Times New Roman" w:hAnsi="Times New Roman" w:cs="Times New Roman"/>
                <w:b/>
                <w:color w:val="000000"/>
                <w:sz w:val="24"/>
                <w:szCs w:val="24"/>
              </w:rPr>
              <w:t>/п</w:t>
            </w:r>
          </w:p>
        </w:tc>
        <w:tc>
          <w:tcPr>
            <w:tcW w:w="2314"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center"/>
              <w:rPr>
                <w:rFonts w:ascii="Times New Roman" w:hAnsi="Times New Roman" w:cs="Times New Roman"/>
                <w:b/>
                <w:color w:val="000000"/>
                <w:sz w:val="24"/>
                <w:szCs w:val="24"/>
              </w:rPr>
            </w:pPr>
            <w:r w:rsidRPr="002E6549">
              <w:rPr>
                <w:rFonts w:ascii="Times New Roman" w:hAnsi="Times New Roman" w:cs="Times New Roman"/>
                <w:b/>
                <w:color w:val="000000"/>
                <w:sz w:val="24"/>
                <w:szCs w:val="24"/>
              </w:rPr>
              <w:t>Фамилия,</w:t>
            </w:r>
          </w:p>
          <w:p w:rsidR="00A75231" w:rsidRPr="002E6549" w:rsidRDefault="00A75231" w:rsidP="002E6549">
            <w:pPr>
              <w:suppressAutoHyphens/>
              <w:spacing w:after="0" w:line="240" w:lineRule="auto"/>
              <w:jc w:val="center"/>
              <w:rPr>
                <w:rFonts w:ascii="Times New Roman" w:hAnsi="Times New Roman" w:cs="Times New Roman"/>
                <w:b/>
                <w:color w:val="000000"/>
                <w:sz w:val="24"/>
                <w:szCs w:val="24"/>
              </w:rPr>
            </w:pPr>
            <w:r w:rsidRPr="002E6549">
              <w:rPr>
                <w:rFonts w:ascii="Times New Roman" w:hAnsi="Times New Roman" w:cs="Times New Roman"/>
                <w:b/>
                <w:color w:val="000000"/>
                <w:sz w:val="24"/>
                <w:szCs w:val="24"/>
              </w:rPr>
              <w:t>имя,</w:t>
            </w:r>
          </w:p>
          <w:p w:rsidR="00A75231" w:rsidRPr="002E6549" w:rsidRDefault="00A75231" w:rsidP="002E6549">
            <w:pPr>
              <w:suppressAutoHyphens/>
              <w:spacing w:after="0" w:line="240" w:lineRule="auto"/>
              <w:jc w:val="center"/>
              <w:rPr>
                <w:rFonts w:ascii="Times New Roman" w:hAnsi="Times New Roman" w:cs="Times New Roman"/>
                <w:b/>
                <w:color w:val="000000"/>
                <w:sz w:val="24"/>
                <w:szCs w:val="24"/>
              </w:rPr>
            </w:pPr>
            <w:r w:rsidRPr="002E6549">
              <w:rPr>
                <w:rFonts w:ascii="Times New Roman" w:hAnsi="Times New Roman" w:cs="Times New Roman"/>
                <w:b/>
                <w:color w:val="000000"/>
                <w:sz w:val="24"/>
                <w:szCs w:val="24"/>
              </w:rPr>
              <w:t>отчество</w:t>
            </w:r>
          </w:p>
        </w:tc>
        <w:tc>
          <w:tcPr>
            <w:tcW w:w="2268"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center"/>
              <w:rPr>
                <w:rFonts w:ascii="Times New Roman" w:hAnsi="Times New Roman" w:cs="Times New Roman"/>
                <w:b/>
                <w:color w:val="000000"/>
                <w:sz w:val="24"/>
                <w:szCs w:val="24"/>
              </w:rPr>
            </w:pPr>
            <w:r w:rsidRPr="002E6549">
              <w:rPr>
                <w:rFonts w:ascii="Times New Roman" w:hAnsi="Times New Roman" w:cs="Times New Roman"/>
                <w:b/>
                <w:color w:val="000000"/>
                <w:sz w:val="24"/>
                <w:szCs w:val="24"/>
              </w:rPr>
              <w:t>Год рождения (в возрасте 18 лет- число и месяц рождения)</w:t>
            </w:r>
          </w:p>
        </w:tc>
        <w:tc>
          <w:tcPr>
            <w:tcW w:w="2126"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center"/>
              <w:rPr>
                <w:rFonts w:ascii="Times New Roman" w:hAnsi="Times New Roman" w:cs="Times New Roman"/>
                <w:b/>
                <w:color w:val="000000"/>
                <w:sz w:val="24"/>
                <w:szCs w:val="24"/>
              </w:rPr>
            </w:pPr>
            <w:r w:rsidRPr="002E6549">
              <w:rPr>
                <w:rFonts w:ascii="Times New Roman" w:hAnsi="Times New Roman" w:cs="Times New Roman"/>
                <w:b/>
                <w:color w:val="000000"/>
                <w:sz w:val="24"/>
                <w:szCs w:val="24"/>
              </w:rPr>
              <w:t>Адрес места жительства, указанный в паспорте гражданина или документе, заменяющем паспорт</w:t>
            </w:r>
          </w:p>
        </w:tc>
        <w:tc>
          <w:tcPr>
            <w:tcW w:w="2268" w:type="dxa"/>
            <w:tcBorders>
              <w:top w:val="single" w:sz="4" w:space="0" w:color="000000"/>
              <w:left w:val="single" w:sz="4" w:space="0" w:color="000000"/>
              <w:bottom w:val="single" w:sz="4" w:space="0" w:color="000000"/>
              <w:right w:val="single" w:sz="4" w:space="0" w:color="000000"/>
            </w:tcBorders>
          </w:tcPr>
          <w:p w:rsidR="00A75231" w:rsidRPr="002E6549" w:rsidRDefault="00A75231" w:rsidP="002E6549">
            <w:pPr>
              <w:suppressAutoHyphens/>
              <w:snapToGrid w:val="0"/>
              <w:spacing w:after="0" w:line="240" w:lineRule="auto"/>
              <w:jc w:val="center"/>
              <w:rPr>
                <w:rFonts w:ascii="Times New Roman" w:hAnsi="Times New Roman" w:cs="Times New Roman"/>
                <w:b/>
                <w:color w:val="000000"/>
                <w:sz w:val="24"/>
                <w:szCs w:val="24"/>
              </w:rPr>
            </w:pPr>
            <w:r w:rsidRPr="002E6549">
              <w:rPr>
                <w:rFonts w:ascii="Times New Roman" w:hAnsi="Times New Roman" w:cs="Times New Roman"/>
                <w:b/>
                <w:color w:val="000000"/>
                <w:sz w:val="24"/>
                <w:szCs w:val="24"/>
              </w:rPr>
              <w:t>Подпись (вносится гражданином собственноручно)</w:t>
            </w:r>
          </w:p>
        </w:tc>
      </w:tr>
      <w:tr w:rsidR="00A75231" w:rsidRPr="002E6549" w:rsidTr="00A56908">
        <w:tc>
          <w:tcPr>
            <w:tcW w:w="821"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both"/>
              <w:rPr>
                <w:rFonts w:ascii="Times New Roman" w:hAnsi="Times New Roman" w:cs="Times New Roman"/>
                <w:color w:val="000000"/>
                <w:sz w:val="24"/>
                <w:szCs w:val="24"/>
              </w:rPr>
            </w:pPr>
            <w:r w:rsidRPr="002E6549">
              <w:rPr>
                <w:rFonts w:ascii="Times New Roman" w:hAnsi="Times New Roman" w:cs="Times New Roman"/>
                <w:color w:val="000000"/>
                <w:sz w:val="24"/>
                <w:szCs w:val="24"/>
              </w:rPr>
              <w:t>1</w:t>
            </w:r>
            <w:r w:rsidR="0066457B" w:rsidRPr="002E6549">
              <w:rPr>
                <w:rFonts w:ascii="Times New Roman" w:hAnsi="Times New Roman" w:cs="Times New Roman"/>
                <w:color w:val="000000"/>
                <w:sz w:val="24"/>
                <w:szCs w:val="24"/>
              </w:rPr>
              <w:t>.</w:t>
            </w:r>
          </w:p>
        </w:tc>
        <w:tc>
          <w:tcPr>
            <w:tcW w:w="2314"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both"/>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both"/>
              <w:rPr>
                <w:rFonts w:ascii="Times New Roman" w:hAnsi="Times New Roman" w:cs="Times New Roman"/>
                <w:color w:val="000000"/>
                <w:sz w:val="24"/>
                <w:szCs w:val="24"/>
              </w:rPr>
            </w:pPr>
          </w:p>
        </w:tc>
        <w:tc>
          <w:tcPr>
            <w:tcW w:w="2126"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both"/>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A75231" w:rsidRPr="002E6549" w:rsidRDefault="00A75231" w:rsidP="002E6549">
            <w:pPr>
              <w:suppressAutoHyphens/>
              <w:snapToGrid w:val="0"/>
              <w:spacing w:after="0" w:line="240" w:lineRule="auto"/>
              <w:jc w:val="both"/>
              <w:rPr>
                <w:rFonts w:ascii="Times New Roman" w:hAnsi="Times New Roman" w:cs="Times New Roman"/>
                <w:color w:val="000000"/>
                <w:sz w:val="24"/>
                <w:szCs w:val="24"/>
              </w:rPr>
            </w:pPr>
          </w:p>
        </w:tc>
      </w:tr>
      <w:tr w:rsidR="00A75231" w:rsidRPr="002E6549" w:rsidTr="00A56908">
        <w:tc>
          <w:tcPr>
            <w:tcW w:w="821"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both"/>
              <w:rPr>
                <w:rFonts w:ascii="Times New Roman" w:hAnsi="Times New Roman" w:cs="Times New Roman"/>
                <w:color w:val="000000"/>
                <w:sz w:val="24"/>
                <w:szCs w:val="24"/>
              </w:rPr>
            </w:pPr>
            <w:r w:rsidRPr="002E6549">
              <w:rPr>
                <w:rFonts w:ascii="Times New Roman" w:hAnsi="Times New Roman" w:cs="Times New Roman"/>
                <w:color w:val="000000"/>
                <w:sz w:val="24"/>
                <w:szCs w:val="24"/>
              </w:rPr>
              <w:t>2</w:t>
            </w:r>
            <w:r w:rsidR="0066457B" w:rsidRPr="002E6549">
              <w:rPr>
                <w:rFonts w:ascii="Times New Roman" w:hAnsi="Times New Roman" w:cs="Times New Roman"/>
                <w:color w:val="000000"/>
                <w:sz w:val="24"/>
                <w:szCs w:val="24"/>
              </w:rPr>
              <w:t>.</w:t>
            </w:r>
          </w:p>
        </w:tc>
        <w:tc>
          <w:tcPr>
            <w:tcW w:w="2314"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both"/>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both"/>
              <w:rPr>
                <w:rFonts w:ascii="Times New Roman" w:hAnsi="Times New Roman" w:cs="Times New Roman"/>
                <w:color w:val="000000"/>
                <w:sz w:val="24"/>
                <w:szCs w:val="24"/>
              </w:rPr>
            </w:pPr>
          </w:p>
        </w:tc>
        <w:tc>
          <w:tcPr>
            <w:tcW w:w="2126"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both"/>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A75231" w:rsidRPr="002E6549" w:rsidRDefault="00A75231" w:rsidP="002E6549">
            <w:pPr>
              <w:suppressAutoHyphens/>
              <w:snapToGrid w:val="0"/>
              <w:spacing w:after="0" w:line="240" w:lineRule="auto"/>
              <w:jc w:val="both"/>
              <w:rPr>
                <w:rFonts w:ascii="Times New Roman" w:hAnsi="Times New Roman" w:cs="Times New Roman"/>
                <w:color w:val="000000"/>
                <w:sz w:val="24"/>
                <w:szCs w:val="24"/>
              </w:rPr>
            </w:pPr>
          </w:p>
        </w:tc>
      </w:tr>
    </w:tbl>
    <w:p w:rsidR="00A75231" w:rsidRPr="002E6549" w:rsidRDefault="00A75231" w:rsidP="002E6549">
      <w:pPr>
        <w:suppressAutoHyphens/>
        <w:spacing w:after="0" w:line="240" w:lineRule="auto"/>
        <w:ind w:firstLine="902"/>
        <w:jc w:val="both"/>
        <w:rPr>
          <w:rFonts w:ascii="Times New Roman" w:hAnsi="Times New Roman" w:cs="Times New Roman"/>
          <w:sz w:val="24"/>
          <w:szCs w:val="24"/>
        </w:rPr>
      </w:pPr>
    </w:p>
    <w:p w:rsidR="00544D46" w:rsidRPr="002E6549" w:rsidRDefault="00544D46" w:rsidP="002E6549">
      <w:pPr>
        <w:suppressAutoHyphens/>
        <w:spacing w:after="0" w:line="240" w:lineRule="auto"/>
        <w:jc w:val="both"/>
        <w:rPr>
          <w:rFonts w:ascii="Times New Roman" w:hAnsi="Times New Roman" w:cs="Times New Roman"/>
          <w:color w:val="000000"/>
          <w:sz w:val="24"/>
          <w:szCs w:val="24"/>
        </w:rPr>
      </w:pPr>
    </w:p>
    <w:p w:rsidR="00A75231" w:rsidRPr="002E6549" w:rsidRDefault="00A75231" w:rsidP="002E6549">
      <w:pPr>
        <w:suppressAutoHyphens/>
        <w:spacing w:after="0" w:line="240" w:lineRule="auto"/>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Дата направления ходатайства в Совет: ______ (число/месяц/год)</w:t>
      </w:r>
    </w:p>
    <w:p w:rsidR="00A75231" w:rsidRPr="002E6549" w:rsidRDefault="00A75231" w:rsidP="002E6549">
      <w:pPr>
        <w:suppressAutoHyphens/>
        <w:spacing w:after="0" w:line="240" w:lineRule="auto"/>
        <w:ind w:firstLine="902"/>
        <w:jc w:val="both"/>
        <w:rPr>
          <w:rFonts w:ascii="Times New Roman" w:hAnsi="Times New Roman" w:cs="Times New Roman"/>
          <w:color w:val="000000"/>
          <w:sz w:val="24"/>
          <w:szCs w:val="24"/>
        </w:rPr>
      </w:pPr>
    </w:p>
    <w:p w:rsidR="00A75231" w:rsidRPr="002E6549" w:rsidRDefault="00A75231" w:rsidP="002E6549">
      <w:pPr>
        <w:suppressAutoHyphens/>
        <w:spacing w:after="0" w:line="240" w:lineRule="auto"/>
        <w:ind w:firstLine="900"/>
        <w:jc w:val="both"/>
        <w:rPr>
          <w:rFonts w:ascii="Times New Roman" w:hAnsi="Times New Roman" w:cs="Times New Roman"/>
          <w:color w:val="000000"/>
          <w:sz w:val="24"/>
          <w:szCs w:val="24"/>
        </w:rPr>
      </w:pPr>
    </w:p>
    <w:p w:rsidR="00544D46" w:rsidRPr="002E6549" w:rsidRDefault="00544D46" w:rsidP="002E6549">
      <w:pPr>
        <w:suppressAutoHyphens/>
        <w:spacing w:after="0" w:line="240" w:lineRule="auto"/>
        <w:ind w:firstLine="900"/>
        <w:jc w:val="both"/>
        <w:rPr>
          <w:rFonts w:ascii="Times New Roman" w:hAnsi="Times New Roman" w:cs="Times New Roman"/>
          <w:color w:val="000000"/>
          <w:sz w:val="24"/>
          <w:szCs w:val="24"/>
        </w:rPr>
      </w:pPr>
    </w:p>
    <w:p w:rsidR="007B588C" w:rsidRDefault="0046193E" w:rsidP="007B588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w:t>
      </w:r>
      <w:proofErr w:type="spellStart"/>
      <w:r w:rsidR="007B588C">
        <w:rPr>
          <w:rFonts w:ascii="Times New Roman" w:hAnsi="Times New Roman" w:cs="Times New Roman"/>
          <w:sz w:val="28"/>
          <w:szCs w:val="28"/>
        </w:rPr>
        <w:t>Бесскорбненского</w:t>
      </w:r>
      <w:proofErr w:type="spellEnd"/>
      <w:r w:rsidR="007B588C">
        <w:rPr>
          <w:rFonts w:ascii="Times New Roman" w:hAnsi="Times New Roman" w:cs="Times New Roman"/>
          <w:sz w:val="28"/>
          <w:szCs w:val="28"/>
        </w:rPr>
        <w:t xml:space="preserve"> сельского поселения </w:t>
      </w:r>
    </w:p>
    <w:p w:rsidR="00544D46" w:rsidRPr="007B588C" w:rsidRDefault="007B588C" w:rsidP="007B588C">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spellStart"/>
      <w:r>
        <w:rPr>
          <w:rFonts w:ascii="Times New Roman" w:hAnsi="Times New Roman" w:cs="Times New Roman"/>
          <w:sz w:val="28"/>
          <w:szCs w:val="28"/>
        </w:rPr>
        <w:t>Ф.Х.Шумафова</w:t>
      </w:r>
      <w:proofErr w:type="spellEnd"/>
    </w:p>
    <w:p w:rsidR="0066457B" w:rsidRPr="002E6549" w:rsidRDefault="0066457B" w:rsidP="002E6549">
      <w:pPr>
        <w:suppressAutoHyphens/>
        <w:spacing w:after="0" w:line="240" w:lineRule="auto"/>
        <w:ind w:firstLine="900"/>
        <w:jc w:val="both"/>
        <w:rPr>
          <w:rFonts w:ascii="Times New Roman" w:hAnsi="Times New Roman" w:cs="Times New Roman"/>
          <w:color w:val="000000"/>
          <w:sz w:val="24"/>
          <w:szCs w:val="24"/>
        </w:rPr>
      </w:pPr>
    </w:p>
    <w:p w:rsidR="00075203" w:rsidRDefault="00075203" w:rsidP="002E6549">
      <w:pPr>
        <w:suppressAutoHyphens/>
        <w:spacing w:after="0" w:line="240" w:lineRule="auto"/>
        <w:ind w:firstLine="900"/>
        <w:jc w:val="both"/>
        <w:rPr>
          <w:rFonts w:ascii="Times New Roman" w:hAnsi="Times New Roman" w:cs="Times New Roman"/>
          <w:color w:val="000000"/>
          <w:sz w:val="24"/>
          <w:szCs w:val="24"/>
        </w:rPr>
      </w:pPr>
    </w:p>
    <w:p w:rsidR="00D1376F" w:rsidRDefault="00D1376F" w:rsidP="002E6549">
      <w:pPr>
        <w:suppressAutoHyphens/>
        <w:spacing w:after="0" w:line="240" w:lineRule="auto"/>
        <w:ind w:firstLine="900"/>
        <w:jc w:val="both"/>
        <w:rPr>
          <w:rFonts w:ascii="Times New Roman" w:hAnsi="Times New Roman" w:cs="Times New Roman"/>
          <w:color w:val="000000"/>
          <w:sz w:val="24"/>
          <w:szCs w:val="24"/>
        </w:rPr>
      </w:pPr>
    </w:p>
    <w:p w:rsidR="007B588C" w:rsidRDefault="007B588C" w:rsidP="002E6549">
      <w:pPr>
        <w:suppressAutoHyphens/>
        <w:spacing w:after="0" w:line="240" w:lineRule="auto"/>
        <w:ind w:firstLine="900"/>
        <w:jc w:val="both"/>
        <w:rPr>
          <w:rFonts w:ascii="Times New Roman" w:hAnsi="Times New Roman" w:cs="Times New Roman"/>
          <w:color w:val="000000"/>
          <w:sz w:val="24"/>
          <w:szCs w:val="24"/>
        </w:rPr>
      </w:pPr>
    </w:p>
    <w:p w:rsidR="007B588C" w:rsidRDefault="007B588C" w:rsidP="002E6549">
      <w:pPr>
        <w:suppressAutoHyphens/>
        <w:spacing w:after="0" w:line="240" w:lineRule="auto"/>
        <w:ind w:firstLine="900"/>
        <w:jc w:val="both"/>
        <w:rPr>
          <w:rFonts w:ascii="Times New Roman" w:hAnsi="Times New Roman" w:cs="Times New Roman"/>
          <w:color w:val="000000"/>
          <w:sz w:val="24"/>
          <w:szCs w:val="24"/>
        </w:rPr>
      </w:pPr>
    </w:p>
    <w:p w:rsidR="007B588C" w:rsidRDefault="007B588C" w:rsidP="002E6549">
      <w:pPr>
        <w:suppressAutoHyphens/>
        <w:spacing w:after="0" w:line="240" w:lineRule="auto"/>
        <w:ind w:firstLine="900"/>
        <w:jc w:val="both"/>
        <w:rPr>
          <w:rFonts w:ascii="Times New Roman" w:hAnsi="Times New Roman" w:cs="Times New Roman"/>
          <w:color w:val="000000"/>
          <w:sz w:val="24"/>
          <w:szCs w:val="24"/>
        </w:rPr>
      </w:pPr>
    </w:p>
    <w:p w:rsidR="007B588C" w:rsidRDefault="007B588C" w:rsidP="002E6549">
      <w:pPr>
        <w:suppressAutoHyphens/>
        <w:spacing w:after="0" w:line="240" w:lineRule="auto"/>
        <w:ind w:firstLine="900"/>
        <w:jc w:val="both"/>
        <w:rPr>
          <w:rFonts w:ascii="Times New Roman" w:hAnsi="Times New Roman" w:cs="Times New Roman"/>
          <w:color w:val="000000"/>
          <w:sz w:val="24"/>
          <w:szCs w:val="24"/>
        </w:rPr>
      </w:pPr>
    </w:p>
    <w:p w:rsidR="007B588C" w:rsidRDefault="007B588C" w:rsidP="002E6549">
      <w:pPr>
        <w:suppressAutoHyphens/>
        <w:spacing w:after="0" w:line="240" w:lineRule="auto"/>
        <w:ind w:firstLine="900"/>
        <w:jc w:val="both"/>
        <w:rPr>
          <w:rFonts w:ascii="Times New Roman" w:hAnsi="Times New Roman" w:cs="Times New Roman"/>
          <w:color w:val="000000"/>
          <w:sz w:val="24"/>
          <w:szCs w:val="24"/>
        </w:rPr>
      </w:pPr>
    </w:p>
    <w:p w:rsidR="007B588C" w:rsidRDefault="007B588C" w:rsidP="002E6549">
      <w:pPr>
        <w:suppressAutoHyphens/>
        <w:spacing w:after="0" w:line="240" w:lineRule="auto"/>
        <w:ind w:firstLine="900"/>
        <w:jc w:val="both"/>
        <w:rPr>
          <w:rFonts w:ascii="Times New Roman" w:hAnsi="Times New Roman" w:cs="Times New Roman"/>
          <w:color w:val="000000"/>
          <w:sz w:val="24"/>
          <w:szCs w:val="24"/>
        </w:rPr>
      </w:pPr>
    </w:p>
    <w:p w:rsidR="007B588C" w:rsidRDefault="007B588C" w:rsidP="002E6549">
      <w:pPr>
        <w:suppressAutoHyphens/>
        <w:spacing w:after="0" w:line="240" w:lineRule="auto"/>
        <w:ind w:firstLine="900"/>
        <w:jc w:val="both"/>
        <w:rPr>
          <w:rFonts w:ascii="Times New Roman" w:hAnsi="Times New Roman" w:cs="Times New Roman"/>
          <w:color w:val="000000"/>
          <w:sz w:val="24"/>
          <w:szCs w:val="24"/>
        </w:rPr>
      </w:pPr>
    </w:p>
    <w:p w:rsidR="007B588C" w:rsidRDefault="007B588C" w:rsidP="002E6549">
      <w:pPr>
        <w:suppressAutoHyphens/>
        <w:spacing w:after="0" w:line="240" w:lineRule="auto"/>
        <w:ind w:firstLine="900"/>
        <w:jc w:val="both"/>
        <w:rPr>
          <w:rFonts w:ascii="Times New Roman" w:hAnsi="Times New Roman" w:cs="Times New Roman"/>
          <w:color w:val="000000"/>
          <w:sz w:val="24"/>
          <w:szCs w:val="24"/>
        </w:rPr>
      </w:pPr>
    </w:p>
    <w:p w:rsidR="007B588C" w:rsidRDefault="007B588C" w:rsidP="002E6549">
      <w:pPr>
        <w:suppressAutoHyphens/>
        <w:spacing w:after="0" w:line="240" w:lineRule="auto"/>
        <w:ind w:firstLine="900"/>
        <w:jc w:val="both"/>
        <w:rPr>
          <w:rFonts w:ascii="Times New Roman" w:hAnsi="Times New Roman" w:cs="Times New Roman"/>
          <w:color w:val="000000"/>
          <w:sz w:val="24"/>
          <w:szCs w:val="24"/>
        </w:rPr>
      </w:pPr>
    </w:p>
    <w:p w:rsidR="00D1376F" w:rsidRDefault="00D1376F" w:rsidP="007B588C">
      <w:pPr>
        <w:suppressAutoHyphens/>
        <w:spacing w:after="0" w:line="240" w:lineRule="auto"/>
        <w:jc w:val="both"/>
        <w:rPr>
          <w:rFonts w:ascii="Times New Roman" w:hAnsi="Times New Roman" w:cs="Times New Roman"/>
          <w:color w:val="000000"/>
          <w:sz w:val="24"/>
          <w:szCs w:val="24"/>
        </w:rPr>
      </w:pPr>
    </w:p>
    <w:p w:rsidR="0046193E" w:rsidRDefault="0046193E" w:rsidP="007B588C">
      <w:pPr>
        <w:suppressAutoHyphens/>
        <w:spacing w:after="0" w:line="240" w:lineRule="auto"/>
        <w:jc w:val="both"/>
        <w:rPr>
          <w:rFonts w:ascii="Times New Roman" w:hAnsi="Times New Roman" w:cs="Times New Roman"/>
          <w:color w:val="000000"/>
          <w:sz w:val="24"/>
          <w:szCs w:val="24"/>
        </w:rPr>
      </w:pPr>
    </w:p>
    <w:p w:rsidR="00544D46" w:rsidRPr="002E6549" w:rsidRDefault="00544D46" w:rsidP="002E6549">
      <w:pPr>
        <w:suppressAutoHyphens/>
        <w:spacing w:after="0" w:line="240" w:lineRule="auto"/>
        <w:jc w:val="both"/>
        <w:rPr>
          <w:rFonts w:ascii="Times New Roman" w:hAnsi="Times New Roman" w:cs="Times New Roman"/>
          <w:color w:val="000000"/>
          <w:sz w:val="24"/>
          <w:szCs w:val="24"/>
        </w:rPr>
      </w:pPr>
    </w:p>
    <w:p w:rsidR="00544D46" w:rsidRPr="002E6549" w:rsidRDefault="00544D46" w:rsidP="002E6549">
      <w:pPr>
        <w:suppressAutoHyphens/>
        <w:spacing w:after="0" w:line="240" w:lineRule="auto"/>
        <w:ind w:left="5245"/>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lastRenderedPageBreak/>
        <w:t xml:space="preserve">Приложение №2 </w:t>
      </w:r>
    </w:p>
    <w:p w:rsidR="00544D46" w:rsidRPr="002E6549" w:rsidRDefault="00544D46" w:rsidP="002E6549">
      <w:pPr>
        <w:suppressAutoHyphens/>
        <w:spacing w:after="0" w:line="240" w:lineRule="auto"/>
        <w:ind w:left="5245"/>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 xml:space="preserve">к Положению о публичных слушаниях в </w:t>
      </w:r>
      <w:proofErr w:type="spellStart"/>
      <w:r w:rsidR="00AA2F1C">
        <w:rPr>
          <w:rFonts w:ascii="Times New Roman" w:hAnsi="Times New Roman" w:cs="Times New Roman"/>
          <w:sz w:val="28"/>
          <w:szCs w:val="28"/>
        </w:rPr>
        <w:t>Бесскорбненском</w:t>
      </w:r>
      <w:proofErr w:type="spellEnd"/>
      <w:r w:rsidR="00D1376F">
        <w:rPr>
          <w:rFonts w:ascii="Times New Roman" w:hAnsi="Times New Roman" w:cs="Times New Roman"/>
          <w:sz w:val="28"/>
          <w:szCs w:val="28"/>
        </w:rPr>
        <w:t xml:space="preserve"> сельском поселении</w:t>
      </w:r>
      <w:r w:rsidR="00D1376F" w:rsidRPr="00DF02FF">
        <w:rPr>
          <w:rFonts w:ascii="Times New Roman" w:hAnsi="Times New Roman" w:cs="Times New Roman"/>
          <w:sz w:val="28"/>
          <w:szCs w:val="28"/>
        </w:rPr>
        <w:t xml:space="preserve"> </w:t>
      </w:r>
      <w:r w:rsidR="00D1376F">
        <w:rPr>
          <w:rFonts w:ascii="Times New Roman" w:hAnsi="Times New Roman" w:cs="Times New Roman"/>
          <w:sz w:val="28"/>
          <w:szCs w:val="28"/>
        </w:rPr>
        <w:t xml:space="preserve">муниципального </w:t>
      </w:r>
      <w:r w:rsidR="00D1376F" w:rsidRPr="00DF02FF">
        <w:rPr>
          <w:rFonts w:ascii="Times New Roman" w:hAnsi="Times New Roman" w:cs="Times New Roman"/>
          <w:sz w:val="28"/>
          <w:szCs w:val="28"/>
        </w:rPr>
        <w:t>район</w:t>
      </w:r>
      <w:r w:rsidR="00D1376F">
        <w:rPr>
          <w:rFonts w:ascii="Times New Roman" w:hAnsi="Times New Roman" w:cs="Times New Roman"/>
          <w:sz w:val="28"/>
          <w:szCs w:val="28"/>
        </w:rPr>
        <w:t>а Краснодарского края</w:t>
      </w:r>
    </w:p>
    <w:p w:rsidR="00544D46" w:rsidRDefault="00544D46" w:rsidP="002E6549">
      <w:pPr>
        <w:suppressAutoHyphens/>
        <w:spacing w:after="0" w:line="240" w:lineRule="auto"/>
        <w:ind w:left="5245"/>
        <w:jc w:val="both"/>
        <w:rPr>
          <w:rFonts w:ascii="Times New Roman" w:hAnsi="Times New Roman" w:cs="Times New Roman"/>
          <w:color w:val="000000"/>
          <w:sz w:val="28"/>
          <w:szCs w:val="28"/>
        </w:rPr>
      </w:pPr>
    </w:p>
    <w:p w:rsidR="0046193E" w:rsidRPr="002E6549" w:rsidRDefault="0046193E" w:rsidP="002E6549">
      <w:pPr>
        <w:suppressAutoHyphens/>
        <w:spacing w:after="0" w:line="240" w:lineRule="auto"/>
        <w:ind w:left="5245"/>
        <w:jc w:val="both"/>
        <w:rPr>
          <w:rFonts w:ascii="Times New Roman" w:hAnsi="Times New Roman" w:cs="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8"/>
        <w:gridCol w:w="2552"/>
        <w:gridCol w:w="2552"/>
        <w:gridCol w:w="1971"/>
        <w:gridCol w:w="1971"/>
      </w:tblGrid>
      <w:tr w:rsidR="00544D46" w:rsidRPr="002E6549" w:rsidTr="00353AAF">
        <w:tc>
          <w:tcPr>
            <w:tcW w:w="9624" w:type="dxa"/>
            <w:gridSpan w:val="5"/>
            <w:tcBorders>
              <w:top w:val="nil"/>
              <w:left w:val="nil"/>
              <w:bottom w:val="single" w:sz="4" w:space="0" w:color="auto"/>
              <w:right w:val="nil"/>
            </w:tcBorders>
          </w:tcPr>
          <w:p w:rsidR="00A433A8" w:rsidRDefault="00544D46" w:rsidP="002E6549">
            <w:pPr>
              <w:autoSpaceDE w:val="0"/>
              <w:autoSpaceDN w:val="0"/>
              <w:adjustRightInd w:val="0"/>
              <w:spacing w:after="0" w:line="240" w:lineRule="auto"/>
              <w:jc w:val="center"/>
              <w:outlineLvl w:val="0"/>
              <w:rPr>
                <w:rFonts w:ascii="Times New Roman" w:hAnsi="Times New Roman" w:cs="Times New Roman"/>
                <w:b/>
                <w:bCs/>
                <w:sz w:val="28"/>
                <w:szCs w:val="28"/>
              </w:rPr>
            </w:pPr>
            <w:r w:rsidRPr="002E6549">
              <w:rPr>
                <w:rFonts w:ascii="Times New Roman" w:hAnsi="Times New Roman" w:cs="Times New Roman"/>
                <w:b/>
                <w:bCs/>
                <w:sz w:val="28"/>
                <w:szCs w:val="28"/>
              </w:rPr>
              <w:t>Список</w:t>
            </w:r>
            <w:r w:rsidRPr="002E6549">
              <w:rPr>
                <w:rFonts w:ascii="Times New Roman" w:hAnsi="Times New Roman" w:cs="Times New Roman"/>
                <w:b/>
                <w:bCs/>
                <w:sz w:val="28"/>
                <w:szCs w:val="28"/>
              </w:rPr>
              <w:br/>
            </w:r>
            <w:r w:rsidR="00A56908" w:rsidRPr="002E6549">
              <w:rPr>
                <w:rFonts w:ascii="Times New Roman" w:hAnsi="Times New Roman" w:cs="Times New Roman"/>
                <w:b/>
                <w:bCs/>
                <w:sz w:val="28"/>
                <w:szCs w:val="28"/>
              </w:rPr>
              <w:t xml:space="preserve">членов </w:t>
            </w:r>
            <w:r w:rsidRPr="002E6549">
              <w:rPr>
                <w:rFonts w:ascii="Times New Roman" w:hAnsi="Times New Roman" w:cs="Times New Roman"/>
                <w:b/>
                <w:bCs/>
                <w:sz w:val="28"/>
                <w:szCs w:val="28"/>
              </w:rPr>
              <w:t>инициативной группы по проведению публичных слушаний</w:t>
            </w:r>
          </w:p>
          <w:p w:rsidR="00544D46" w:rsidRPr="002E6549" w:rsidRDefault="00A433A8" w:rsidP="007B588C">
            <w:pPr>
              <w:autoSpaceDE w:val="0"/>
              <w:autoSpaceDN w:val="0"/>
              <w:adjustRightInd w:val="0"/>
              <w:spacing w:after="0" w:line="240" w:lineRule="auto"/>
              <w:jc w:val="center"/>
              <w:outlineLvl w:val="0"/>
              <w:rPr>
                <w:rFonts w:ascii="Times New Roman" w:hAnsi="Times New Roman" w:cs="Times New Roman"/>
                <w:b/>
                <w:bCs/>
                <w:sz w:val="28"/>
                <w:szCs w:val="28"/>
              </w:rPr>
            </w:pPr>
            <w:r w:rsidRPr="007B588C">
              <w:rPr>
                <w:rFonts w:ascii="Times New Roman" w:hAnsi="Times New Roman" w:cs="Times New Roman"/>
                <w:b/>
                <w:bCs/>
                <w:sz w:val="28"/>
                <w:szCs w:val="28"/>
              </w:rPr>
              <w:t>(</w:t>
            </w:r>
            <w:r w:rsidRPr="007B588C">
              <w:rPr>
                <w:rFonts w:ascii="Times New Roman" w:hAnsi="Times New Roman" w:cs="Times New Roman"/>
                <w:sz w:val="28"/>
                <w:szCs w:val="28"/>
              </w:rPr>
              <w:t xml:space="preserve"> общественных обсуждений)</w:t>
            </w:r>
          </w:p>
        </w:tc>
      </w:tr>
      <w:tr w:rsidR="00544D46" w:rsidRPr="002E6549" w:rsidTr="00353AAF">
        <w:tc>
          <w:tcPr>
            <w:tcW w:w="578" w:type="dxa"/>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N</w:t>
            </w:r>
          </w:p>
          <w:p w:rsidR="00075203" w:rsidRPr="002E6549" w:rsidRDefault="00075203" w:rsidP="002E6549">
            <w:pPr>
              <w:autoSpaceDE w:val="0"/>
              <w:autoSpaceDN w:val="0"/>
              <w:adjustRightInd w:val="0"/>
              <w:spacing w:after="0" w:line="240" w:lineRule="auto"/>
              <w:jc w:val="center"/>
              <w:rPr>
                <w:rFonts w:ascii="Times New Roman" w:hAnsi="Times New Roman" w:cs="Times New Roman"/>
                <w:sz w:val="24"/>
                <w:szCs w:val="24"/>
              </w:rPr>
            </w:pPr>
            <w:proofErr w:type="gramStart"/>
            <w:r w:rsidRPr="002E6549">
              <w:rPr>
                <w:rFonts w:ascii="Times New Roman" w:hAnsi="Times New Roman" w:cs="Times New Roman"/>
                <w:sz w:val="24"/>
                <w:szCs w:val="24"/>
              </w:rPr>
              <w:t>п</w:t>
            </w:r>
            <w:proofErr w:type="gramEnd"/>
            <w:r w:rsidRPr="002E6549">
              <w:rPr>
                <w:rFonts w:ascii="Times New Roman" w:hAnsi="Times New Roman" w:cs="Times New Roman"/>
                <w:sz w:val="24"/>
                <w:szCs w:val="24"/>
              </w:rPr>
              <w:t>/п</w:t>
            </w: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Ф.И.О. члена инициативной группы</w:t>
            </w: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Адрес места жительства</w:t>
            </w:r>
          </w:p>
          <w:p w:rsidR="00544D46" w:rsidRPr="002E6549" w:rsidRDefault="00544D46" w:rsidP="002E6549">
            <w:pPr>
              <w:autoSpaceDE w:val="0"/>
              <w:autoSpaceDN w:val="0"/>
              <w:adjustRightInd w:val="0"/>
              <w:spacing w:after="0" w:line="240" w:lineRule="auto"/>
              <w:jc w:val="center"/>
              <w:rPr>
                <w:rFonts w:ascii="Times New Roman" w:hAnsi="Times New Roman" w:cs="Times New Roman"/>
                <w:sz w:val="24"/>
                <w:szCs w:val="24"/>
              </w:rPr>
            </w:pPr>
          </w:p>
        </w:tc>
        <w:tc>
          <w:tcPr>
            <w:tcW w:w="1971"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Номер контактного телефона (если есть)</w:t>
            </w:r>
          </w:p>
        </w:tc>
        <w:tc>
          <w:tcPr>
            <w:tcW w:w="1971" w:type="dxa"/>
            <w:tcBorders>
              <w:top w:val="single" w:sz="4" w:space="0" w:color="auto"/>
              <w:left w:val="single" w:sz="4" w:space="0" w:color="auto"/>
              <w:bottom w:val="single" w:sz="4" w:space="0" w:color="auto"/>
            </w:tcBorders>
          </w:tcPr>
          <w:p w:rsidR="00544D46" w:rsidRPr="002E6549" w:rsidRDefault="003055D8" w:rsidP="002E6549">
            <w:pPr>
              <w:autoSpaceDE w:val="0"/>
              <w:autoSpaceDN w:val="0"/>
              <w:adjustRightInd w:val="0"/>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Личная п</w:t>
            </w:r>
            <w:r w:rsidR="00544D46" w:rsidRPr="002E6549">
              <w:rPr>
                <w:rFonts w:ascii="Times New Roman" w:hAnsi="Times New Roman" w:cs="Times New Roman"/>
                <w:sz w:val="24"/>
                <w:szCs w:val="24"/>
              </w:rPr>
              <w:t>одпись</w:t>
            </w:r>
          </w:p>
        </w:tc>
      </w:tr>
      <w:tr w:rsidR="00544D46" w:rsidRPr="002E6549" w:rsidTr="00353AAF">
        <w:tc>
          <w:tcPr>
            <w:tcW w:w="578" w:type="dxa"/>
            <w:vMerge w:val="restart"/>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val="restart"/>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val="restart"/>
            <w:tcBorders>
              <w:top w:val="single" w:sz="4" w:space="0" w:color="auto"/>
              <w:left w:val="single" w:sz="4" w:space="0" w:color="auto"/>
              <w:bottom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r>
      <w:tr w:rsidR="00544D46" w:rsidRPr="002E6549" w:rsidTr="00353AAF">
        <w:tc>
          <w:tcPr>
            <w:tcW w:w="578" w:type="dxa"/>
            <w:vMerge/>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r>
      <w:tr w:rsidR="00544D46" w:rsidRPr="002E6549" w:rsidTr="00353AAF">
        <w:tc>
          <w:tcPr>
            <w:tcW w:w="578" w:type="dxa"/>
            <w:vMerge/>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r>
      <w:tr w:rsidR="00544D46" w:rsidRPr="002E6549" w:rsidTr="00353AAF">
        <w:tc>
          <w:tcPr>
            <w:tcW w:w="578" w:type="dxa"/>
            <w:vMerge w:val="restart"/>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val="restart"/>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val="restart"/>
            <w:tcBorders>
              <w:top w:val="single" w:sz="4" w:space="0" w:color="auto"/>
              <w:left w:val="single" w:sz="4" w:space="0" w:color="auto"/>
              <w:bottom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r>
      <w:tr w:rsidR="00544D46" w:rsidRPr="002E6549" w:rsidTr="00353AAF">
        <w:tc>
          <w:tcPr>
            <w:tcW w:w="578" w:type="dxa"/>
            <w:vMerge/>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r>
      <w:tr w:rsidR="00544D46" w:rsidRPr="002E6549" w:rsidTr="00353AAF">
        <w:tc>
          <w:tcPr>
            <w:tcW w:w="578" w:type="dxa"/>
            <w:vMerge/>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r>
      <w:tr w:rsidR="00544D46" w:rsidRPr="002E6549" w:rsidTr="00353AAF">
        <w:tc>
          <w:tcPr>
            <w:tcW w:w="578" w:type="dxa"/>
            <w:vMerge w:val="restart"/>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val="restart"/>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val="restart"/>
            <w:tcBorders>
              <w:top w:val="single" w:sz="4" w:space="0" w:color="auto"/>
              <w:left w:val="single" w:sz="4" w:space="0" w:color="auto"/>
              <w:bottom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r>
      <w:tr w:rsidR="00544D46" w:rsidRPr="002E6549" w:rsidTr="00353AAF">
        <w:tc>
          <w:tcPr>
            <w:tcW w:w="578" w:type="dxa"/>
            <w:vMerge/>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r>
      <w:tr w:rsidR="00544D46" w:rsidRPr="002E6549" w:rsidTr="00353AAF">
        <w:tc>
          <w:tcPr>
            <w:tcW w:w="578" w:type="dxa"/>
            <w:vMerge/>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r>
      <w:tr w:rsidR="00544D46" w:rsidRPr="002E6549" w:rsidTr="00353AAF">
        <w:tc>
          <w:tcPr>
            <w:tcW w:w="578" w:type="dxa"/>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tcBorders>
              <w:top w:val="single" w:sz="4" w:space="0" w:color="auto"/>
              <w:left w:val="single" w:sz="4" w:space="0" w:color="auto"/>
              <w:bottom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r>
    </w:tbl>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46193E" w:rsidRPr="002E6549" w:rsidRDefault="0046193E" w:rsidP="002E6549">
      <w:pPr>
        <w:suppressAutoHyphens/>
        <w:spacing w:after="0" w:line="240" w:lineRule="auto"/>
        <w:jc w:val="both"/>
        <w:rPr>
          <w:rFonts w:ascii="Times New Roman" w:hAnsi="Times New Roman" w:cs="Times New Roman"/>
          <w:color w:val="000000"/>
          <w:sz w:val="28"/>
          <w:szCs w:val="28"/>
        </w:rPr>
      </w:pPr>
    </w:p>
    <w:p w:rsidR="007B588C" w:rsidRDefault="0046193E" w:rsidP="007B588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w:t>
      </w:r>
      <w:proofErr w:type="spellStart"/>
      <w:r w:rsidR="007B588C">
        <w:rPr>
          <w:rFonts w:ascii="Times New Roman" w:hAnsi="Times New Roman" w:cs="Times New Roman"/>
          <w:sz w:val="28"/>
          <w:szCs w:val="28"/>
        </w:rPr>
        <w:t>Бесскорбненского</w:t>
      </w:r>
      <w:proofErr w:type="spellEnd"/>
      <w:r w:rsidR="007B588C">
        <w:rPr>
          <w:rFonts w:ascii="Times New Roman" w:hAnsi="Times New Roman" w:cs="Times New Roman"/>
          <w:sz w:val="28"/>
          <w:szCs w:val="28"/>
        </w:rPr>
        <w:t xml:space="preserve"> сельского поселения </w:t>
      </w:r>
    </w:p>
    <w:p w:rsidR="007B588C" w:rsidRPr="007B588C" w:rsidRDefault="007B588C" w:rsidP="007B588C">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spellStart"/>
      <w:r>
        <w:rPr>
          <w:rFonts w:ascii="Times New Roman" w:hAnsi="Times New Roman" w:cs="Times New Roman"/>
          <w:sz w:val="28"/>
          <w:szCs w:val="28"/>
        </w:rPr>
        <w:t>Ф.Х.Шумафова</w:t>
      </w:r>
      <w:proofErr w:type="spellEnd"/>
    </w:p>
    <w:p w:rsidR="007B588C" w:rsidRPr="002E6549" w:rsidRDefault="007B588C" w:rsidP="007B588C">
      <w:pPr>
        <w:suppressAutoHyphens/>
        <w:spacing w:after="0" w:line="240" w:lineRule="auto"/>
        <w:ind w:firstLine="900"/>
        <w:jc w:val="both"/>
        <w:rPr>
          <w:rFonts w:ascii="Times New Roman" w:hAnsi="Times New Roman" w:cs="Times New Roman"/>
          <w:color w:val="000000"/>
          <w:sz w:val="24"/>
          <w:szCs w:val="24"/>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D1376F" w:rsidRPr="002E6549" w:rsidRDefault="00D1376F" w:rsidP="002E6549">
      <w:pPr>
        <w:suppressAutoHyphens/>
        <w:spacing w:after="0" w:line="240" w:lineRule="auto"/>
        <w:jc w:val="both"/>
        <w:rPr>
          <w:rFonts w:ascii="Times New Roman" w:hAnsi="Times New Roman" w:cs="Times New Roman"/>
          <w:color w:val="000000"/>
          <w:sz w:val="28"/>
          <w:szCs w:val="28"/>
        </w:rPr>
      </w:pPr>
    </w:p>
    <w:p w:rsidR="007414B8" w:rsidRDefault="007414B8" w:rsidP="002E6549">
      <w:pPr>
        <w:suppressAutoHyphens/>
        <w:spacing w:after="0" w:line="240" w:lineRule="auto"/>
        <w:ind w:left="5387"/>
        <w:jc w:val="both"/>
        <w:rPr>
          <w:rFonts w:ascii="Times New Roman" w:hAnsi="Times New Roman" w:cs="Times New Roman"/>
          <w:color w:val="000000"/>
          <w:sz w:val="28"/>
          <w:szCs w:val="28"/>
        </w:rPr>
      </w:pPr>
    </w:p>
    <w:p w:rsidR="008338FC" w:rsidRPr="002E6549" w:rsidRDefault="0046193E" w:rsidP="002E6549">
      <w:pPr>
        <w:suppressAutoHyphens/>
        <w:spacing w:after="0" w:line="240" w:lineRule="auto"/>
        <w:ind w:left="5387"/>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Приложение </w:t>
      </w:r>
      <w:r w:rsidR="00441FAE" w:rsidRPr="002E6549">
        <w:rPr>
          <w:rFonts w:ascii="Times New Roman" w:hAnsi="Times New Roman" w:cs="Times New Roman"/>
          <w:color w:val="000000"/>
          <w:sz w:val="28"/>
          <w:szCs w:val="28"/>
        </w:rPr>
        <w:t>№ 3</w:t>
      </w:r>
    </w:p>
    <w:p w:rsidR="008338FC" w:rsidRDefault="008338FC" w:rsidP="00D1376F">
      <w:pPr>
        <w:suppressAutoHyphens/>
        <w:spacing w:after="0" w:line="240" w:lineRule="auto"/>
        <w:ind w:left="5387"/>
        <w:jc w:val="both"/>
        <w:rPr>
          <w:rFonts w:ascii="Times New Roman" w:hAnsi="Times New Roman" w:cs="Times New Roman"/>
          <w:sz w:val="28"/>
          <w:szCs w:val="28"/>
        </w:rPr>
      </w:pPr>
      <w:r w:rsidRPr="002E6549">
        <w:rPr>
          <w:rFonts w:ascii="Times New Roman" w:hAnsi="Times New Roman" w:cs="Times New Roman"/>
          <w:color w:val="000000"/>
          <w:sz w:val="28"/>
          <w:szCs w:val="28"/>
        </w:rPr>
        <w:t xml:space="preserve">к Положению о публичных слушаниях в </w:t>
      </w:r>
      <w:proofErr w:type="spellStart"/>
      <w:r w:rsidR="00AA2F1C">
        <w:rPr>
          <w:rFonts w:ascii="Times New Roman" w:hAnsi="Times New Roman" w:cs="Times New Roman"/>
          <w:sz w:val="28"/>
          <w:szCs w:val="28"/>
        </w:rPr>
        <w:t>Бесскорбненском</w:t>
      </w:r>
      <w:proofErr w:type="spellEnd"/>
      <w:r w:rsidR="00D1376F">
        <w:rPr>
          <w:rFonts w:ascii="Times New Roman" w:hAnsi="Times New Roman" w:cs="Times New Roman"/>
          <w:sz w:val="28"/>
          <w:szCs w:val="28"/>
        </w:rPr>
        <w:t xml:space="preserve"> сельском поселении</w:t>
      </w:r>
      <w:r w:rsidR="00D1376F" w:rsidRPr="00DF02FF">
        <w:rPr>
          <w:rFonts w:ascii="Times New Roman" w:hAnsi="Times New Roman" w:cs="Times New Roman"/>
          <w:sz w:val="28"/>
          <w:szCs w:val="28"/>
        </w:rPr>
        <w:t xml:space="preserve"> </w:t>
      </w:r>
      <w:proofErr w:type="spellStart"/>
      <w:r w:rsidR="00D1376F" w:rsidRPr="00DF02FF">
        <w:rPr>
          <w:rFonts w:ascii="Times New Roman" w:hAnsi="Times New Roman" w:cs="Times New Roman"/>
          <w:sz w:val="28"/>
          <w:szCs w:val="28"/>
        </w:rPr>
        <w:t>Новокубанск</w:t>
      </w:r>
      <w:r w:rsidR="00D1376F">
        <w:rPr>
          <w:rFonts w:ascii="Times New Roman" w:hAnsi="Times New Roman" w:cs="Times New Roman"/>
          <w:sz w:val="28"/>
          <w:szCs w:val="28"/>
        </w:rPr>
        <w:t>ого</w:t>
      </w:r>
      <w:proofErr w:type="spellEnd"/>
      <w:r w:rsidR="00D1376F" w:rsidRPr="00DF02FF">
        <w:rPr>
          <w:rFonts w:ascii="Times New Roman" w:hAnsi="Times New Roman" w:cs="Times New Roman"/>
          <w:sz w:val="28"/>
          <w:szCs w:val="28"/>
        </w:rPr>
        <w:t xml:space="preserve"> </w:t>
      </w:r>
      <w:r w:rsidR="00D1376F">
        <w:rPr>
          <w:rFonts w:ascii="Times New Roman" w:hAnsi="Times New Roman" w:cs="Times New Roman"/>
          <w:sz w:val="28"/>
          <w:szCs w:val="28"/>
        </w:rPr>
        <w:t xml:space="preserve">муниципального </w:t>
      </w:r>
      <w:r w:rsidR="00D1376F" w:rsidRPr="00DF02FF">
        <w:rPr>
          <w:rFonts w:ascii="Times New Roman" w:hAnsi="Times New Roman" w:cs="Times New Roman"/>
          <w:sz w:val="28"/>
          <w:szCs w:val="28"/>
        </w:rPr>
        <w:t>район</w:t>
      </w:r>
      <w:r w:rsidR="00D1376F">
        <w:rPr>
          <w:rFonts w:ascii="Times New Roman" w:hAnsi="Times New Roman" w:cs="Times New Roman"/>
          <w:sz w:val="28"/>
          <w:szCs w:val="28"/>
        </w:rPr>
        <w:t>а Краснодарского края</w:t>
      </w:r>
    </w:p>
    <w:p w:rsidR="00D1376F" w:rsidRDefault="00D1376F" w:rsidP="00D1376F">
      <w:pPr>
        <w:suppressAutoHyphens/>
        <w:spacing w:after="0" w:line="240" w:lineRule="auto"/>
        <w:ind w:left="5387"/>
        <w:jc w:val="both"/>
        <w:rPr>
          <w:rFonts w:ascii="Times New Roman" w:hAnsi="Times New Roman" w:cs="Times New Roman"/>
          <w:sz w:val="28"/>
          <w:szCs w:val="28"/>
        </w:rPr>
      </w:pPr>
    </w:p>
    <w:p w:rsidR="00D1376F" w:rsidRPr="002E6549" w:rsidRDefault="00D1376F" w:rsidP="00D1376F">
      <w:pPr>
        <w:suppressAutoHyphens/>
        <w:spacing w:after="0" w:line="240" w:lineRule="auto"/>
        <w:ind w:left="5387"/>
        <w:jc w:val="both"/>
        <w:rPr>
          <w:rFonts w:ascii="Times New Roman" w:hAnsi="Times New Roman" w:cs="Times New Roman"/>
          <w:color w:val="000000"/>
          <w:sz w:val="24"/>
          <w:szCs w:val="24"/>
        </w:rPr>
      </w:pPr>
    </w:p>
    <w:p w:rsidR="00A56908" w:rsidRPr="002E6549" w:rsidRDefault="00A56908" w:rsidP="002E6549">
      <w:pPr>
        <w:suppressAutoHyphens/>
        <w:spacing w:after="0" w:line="240" w:lineRule="auto"/>
        <w:ind w:firstLine="902"/>
        <w:jc w:val="center"/>
        <w:rPr>
          <w:rFonts w:ascii="Times New Roman" w:hAnsi="Times New Roman" w:cs="Times New Roman"/>
          <w:b/>
          <w:color w:val="000000"/>
          <w:sz w:val="28"/>
          <w:szCs w:val="28"/>
        </w:rPr>
      </w:pPr>
      <w:r w:rsidRPr="002E6549">
        <w:rPr>
          <w:rFonts w:ascii="Times New Roman" w:hAnsi="Times New Roman" w:cs="Times New Roman"/>
          <w:b/>
          <w:color w:val="000000"/>
          <w:sz w:val="28"/>
          <w:szCs w:val="28"/>
        </w:rPr>
        <w:t>ФОРМА ПРОТОКОЛА</w:t>
      </w:r>
    </w:p>
    <w:p w:rsidR="008338FC" w:rsidRPr="002E6549" w:rsidRDefault="008338FC" w:rsidP="002E6549">
      <w:pPr>
        <w:suppressAutoHyphens/>
        <w:spacing w:after="0" w:line="240" w:lineRule="auto"/>
        <w:ind w:firstLine="902"/>
        <w:jc w:val="center"/>
        <w:rPr>
          <w:rFonts w:ascii="Times New Roman" w:hAnsi="Times New Roman" w:cs="Times New Roman"/>
          <w:b/>
          <w:color w:val="000000"/>
          <w:sz w:val="28"/>
          <w:szCs w:val="28"/>
        </w:rPr>
      </w:pPr>
      <w:r w:rsidRPr="002E6549">
        <w:rPr>
          <w:rFonts w:ascii="Times New Roman" w:hAnsi="Times New Roman" w:cs="Times New Roman"/>
          <w:b/>
          <w:color w:val="000000"/>
          <w:sz w:val="28"/>
          <w:szCs w:val="28"/>
        </w:rPr>
        <w:t>Протокол</w:t>
      </w:r>
    </w:p>
    <w:p w:rsidR="008338FC" w:rsidRPr="007B588C" w:rsidRDefault="008338FC" w:rsidP="002E6549">
      <w:pPr>
        <w:suppressAutoHyphens/>
        <w:spacing w:after="0" w:line="240" w:lineRule="auto"/>
        <w:ind w:firstLine="902"/>
        <w:jc w:val="center"/>
        <w:rPr>
          <w:rFonts w:ascii="Times New Roman" w:hAnsi="Times New Roman" w:cs="Times New Roman"/>
          <w:b/>
          <w:sz w:val="28"/>
          <w:szCs w:val="28"/>
        </w:rPr>
      </w:pPr>
      <w:r w:rsidRPr="002E6549">
        <w:rPr>
          <w:rFonts w:ascii="Times New Roman" w:hAnsi="Times New Roman" w:cs="Times New Roman"/>
          <w:b/>
          <w:color w:val="000000"/>
          <w:sz w:val="28"/>
          <w:szCs w:val="28"/>
        </w:rPr>
        <w:t>проведения публичных слушаний</w:t>
      </w:r>
      <w:r w:rsidR="00A433A8">
        <w:rPr>
          <w:rFonts w:ascii="Times New Roman" w:hAnsi="Times New Roman" w:cs="Times New Roman"/>
          <w:b/>
          <w:color w:val="000000"/>
          <w:sz w:val="28"/>
          <w:szCs w:val="28"/>
        </w:rPr>
        <w:t xml:space="preserve"> </w:t>
      </w:r>
      <w:r w:rsidR="00A433A8" w:rsidRPr="007B588C">
        <w:rPr>
          <w:rFonts w:ascii="Times New Roman" w:hAnsi="Times New Roman" w:cs="Times New Roman"/>
          <w:b/>
          <w:bCs/>
          <w:sz w:val="28"/>
          <w:szCs w:val="28"/>
        </w:rPr>
        <w:t>(</w:t>
      </w:r>
      <w:r w:rsidR="00A433A8" w:rsidRPr="007B588C">
        <w:rPr>
          <w:rFonts w:ascii="Times New Roman" w:hAnsi="Times New Roman" w:cs="Times New Roman"/>
          <w:sz w:val="28"/>
          <w:szCs w:val="28"/>
        </w:rPr>
        <w:t>общественных обсуждений)</w:t>
      </w:r>
    </w:p>
    <w:p w:rsidR="008338FC" w:rsidRPr="002E6549" w:rsidRDefault="008338FC" w:rsidP="002E6549">
      <w:pPr>
        <w:suppressAutoHyphens/>
        <w:spacing w:after="0" w:line="240" w:lineRule="auto"/>
        <w:ind w:firstLine="902"/>
        <w:jc w:val="both"/>
        <w:rPr>
          <w:rFonts w:ascii="Times New Roman" w:hAnsi="Times New Roman" w:cs="Times New Roman"/>
          <w:b/>
          <w:color w:val="000000"/>
          <w:sz w:val="28"/>
          <w:szCs w:val="28"/>
        </w:rPr>
      </w:pPr>
    </w:p>
    <w:p w:rsidR="008338FC" w:rsidRPr="002E6549" w:rsidRDefault="003055D8" w:rsidP="002E6549">
      <w:pPr>
        <w:suppressAutoHyphens/>
        <w:spacing w:after="0" w:line="240" w:lineRule="auto"/>
        <w:ind w:firstLine="900"/>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«______» ______ 20</w:t>
      </w:r>
      <w:r w:rsidR="008338FC" w:rsidRPr="002E6549">
        <w:rPr>
          <w:rFonts w:ascii="Times New Roman" w:hAnsi="Times New Roman" w:cs="Times New Roman"/>
          <w:color w:val="000000"/>
          <w:sz w:val="28"/>
          <w:szCs w:val="28"/>
        </w:rPr>
        <w:t>__ г.                                                                 № ____</w:t>
      </w:r>
    </w:p>
    <w:p w:rsidR="008338FC" w:rsidRPr="002E6549" w:rsidRDefault="008338FC" w:rsidP="002E6549">
      <w:pPr>
        <w:suppressAutoHyphens/>
        <w:spacing w:after="0" w:line="240" w:lineRule="auto"/>
        <w:ind w:firstLine="900"/>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 xml:space="preserve">                                                    г.  Новокубанск</w:t>
      </w:r>
    </w:p>
    <w:p w:rsidR="008338FC" w:rsidRPr="002E6549" w:rsidRDefault="008338FC" w:rsidP="002E6549">
      <w:pPr>
        <w:suppressAutoHyphens/>
        <w:spacing w:after="0" w:line="240" w:lineRule="auto"/>
        <w:ind w:firstLine="902"/>
        <w:jc w:val="both"/>
        <w:rPr>
          <w:rFonts w:ascii="Times New Roman" w:hAnsi="Times New Roman" w:cs="Times New Roman"/>
          <w:color w:val="000000"/>
          <w:sz w:val="28"/>
          <w:szCs w:val="28"/>
        </w:rPr>
      </w:pPr>
    </w:p>
    <w:p w:rsidR="008338FC" w:rsidRPr="002E6549" w:rsidRDefault="008338FC" w:rsidP="002E6549">
      <w:pPr>
        <w:suppressAutoHyphens/>
        <w:spacing w:after="0" w:line="240" w:lineRule="auto"/>
        <w:ind w:firstLine="902"/>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 xml:space="preserve">     Присутствовали:</w:t>
      </w:r>
    </w:p>
    <w:p w:rsidR="008338FC" w:rsidRPr="002E6549" w:rsidRDefault="008338FC" w:rsidP="002E6549">
      <w:pPr>
        <w:suppressAutoHyphens/>
        <w:spacing w:after="0" w:line="240" w:lineRule="auto"/>
        <w:ind w:firstLine="902"/>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 xml:space="preserve">     Председательствующий:</w:t>
      </w:r>
    </w:p>
    <w:p w:rsidR="008338FC" w:rsidRPr="002E6549" w:rsidRDefault="008338FC" w:rsidP="002E6549">
      <w:pPr>
        <w:suppressAutoHyphens/>
        <w:spacing w:after="0" w:line="240" w:lineRule="auto"/>
        <w:ind w:firstLine="902"/>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 xml:space="preserve">     Секретарь:</w:t>
      </w:r>
    </w:p>
    <w:p w:rsidR="008338FC" w:rsidRPr="002E6549" w:rsidRDefault="008338FC" w:rsidP="002E6549">
      <w:pPr>
        <w:suppressAutoHyphens/>
        <w:spacing w:after="0" w:line="240" w:lineRule="auto"/>
        <w:ind w:firstLine="902"/>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 xml:space="preserve">     Эксперты: (Ф.И.О.)</w:t>
      </w:r>
    </w:p>
    <w:p w:rsidR="008338FC" w:rsidRPr="002E6549" w:rsidRDefault="008338FC" w:rsidP="002E6549">
      <w:pPr>
        <w:suppressAutoHyphens/>
        <w:spacing w:after="0" w:line="240" w:lineRule="auto"/>
        <w:ind w:firstLine="902"/>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 xml:space="preserve">     Участники (количество зарегистрированных участников)</w:t>
      </w:r>
    </w:p>
    <w:p w:rsidR="008338FC" w:rsidRPr="002E6549" w:rsidRDefault="008338FC" w:rsidP="002E6549">
      <w:pPr>
        <w:suppressAutoHyphens/>
        <w:spacing w:after="0" w:line="240" w:lineRule="auto"/>
        <w:ind w:firstLine="902"/>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 xml:space="preserve">     Слушали: (вопросы, вынесенные на публичные слушания)</w:t>
      </w:r>
    </w:p>
    <w:p w:rsidR="008338FC" w:rsidRPr="002E6549" w:rsidRDefault="008338FC" w:rsidP="002E6549">
      <w:pPr>
        <w:suppressAutoHyphens/>
        <w:spacing w:after="0" w:line="240" w:lineRule="auto"/>
        <w:ind w:firstLine="900"/>
        <w:jc w:val="both"/>
        <w:rPr>
          <w:rFonts w:ascii="Times New Roman" w:hAnsi="Times New Roman" w:cs="Times New Roman"/>
          <w:color w:val="000000"/>
          <w:sz w:val="24"/>
          <w:szCs w:val="24"/>
        </w:rPr>
      </w:pPr>
    </w:p>
    <w:p w:rsidR="008338FC" w:rsidRPr="002E6549" w:rsidRDefault="008338FC" w:rsidP="002E6549">
      <w:pPr>
        <w:suppressAutoHyphens/>
        <w:spacing w:after="0" w:line="240" w:lineRule="auto"/>
        <w:ind w:firstLine="900"/>
        <w:jc w:val="both"/>
        <w:rPr>
          <w:rFonts w:ascii="Times New Roman" w:hAnsi="Times New Roman" w:cs="Times New Roman"/>
          <w:color w:val="000000"/>
          <w:sz w:val="24"/>
          <w:szCs w:val="24"/>
        </w:rPr>
      </w:pPr>
    </w:p>
    <w:p w:rsidR="008338FC" w:rsidRPr="002E6549" w:rsidRDefault="008338FC" w:rsidP="002E6549">
      <w:pPr>
        <w:suppressAutoHyphens/>
        <w:spacing w:after="0" w:line="240" w:lineRule="auto"/>
        <w:ind w:firstLine="900"/>
        <w:jc w:val="both"/>
        <w:rPr>
          <w:rFonts w:ascii="Times New Roman" w:hAnsi="Times New Roman" w:cs="Times New Roman"/>
          <w:color w:val="000000"/>
          <w:sz w:val="24"/>
          <w:szCs w:val="24"/>
        </w:rPr>
      </w:pPr>
    </w:p>
    <w:p w:rsidR="008338FC" w:rsidRPr="002E6549" w:rsidRDefault="008338FC" w:rsidP="002E6549">
      <w:pPr>
        <w:suppressAutoHyphens/>
        <w:spacing w:after="0" w:line="240" w:lineRule="auto"/>
        <w:ind w:firstLine="900"/>
        <w:jc w:val="both"/>
        <w:rPr>
          <w:rFonts w:ascii="Times New Roman" w:hAnsi="Times New Roman" w:cs="Times New Roman"/>
          <w:color w:val="000000"/>
          <w:sz w:val="24"/>
          <w:szCs w:val="24"/>
        </w:rPr>
      </w:pPr>
    </w:p>
    <w:tbl>
      <w:tblPr>
        <w:tblW w:w="0" w:type="auto"/>
        <w:tblLayout w:type="fixed"/>
        <w:tblLook w:val="04A0" w:firstRow="1" w:lastRow="0" w:firstColumn="1" w:lastColumn="0" w:noHBand="0" w:noVBand="1"/>
      </w:tblPr>
      <w:tblGrid>
        <w:gridCol w:w="4927"/>
        <w:gridCol w:w="4927"/>
      </w:tblGrid>
      <w:tr w:rsidR="008338FC" w:rsidRPr="002E6549" w:rsidTr="00353AAF">
        <w:tc>
          <w:tcPr>
            <w:tcW w:w="4927" w:type="dxa"/>
          </w:tcPr>
          <w:p w:rsidR="008338FC" w:rsidRPr="002E6549" w:rsidRDefault="008338FC" w:rsidP="002E6549">
            <w:pPr>
              <w:suppressAutoHyphens/>
              <w:snapToGrid w:val="0"/>
              <w:spacing w:after="0" w:line="240" w:lineRule="auto"/>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 xml:space="preserve">Председатель уполномоченного органа        </w:t>
            </w:r>
          </w:p>
        </w:tc>
        <w:tc>
          <w:tcPr>
            <w:tcW w:w="4927" w:type="dxa"/>
          </w:tcPr>
          <w:p w:rsidR="008338FC" w:rsidRPr="002E6549" w:rsidRDefault="008338FC" w:rsidP="002E6549">
            <w:pPr>
              <w:suppressAutoHyphens/>
              <w:snapToGrid w:val="0"/>
              <w:spacing w:after="0" w:line="240" w:lineRule="auto"/>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ФИО, собственноручная подпись</w:t>
            </w:r>
          </w:p>
          <w:p w:rsidR="008338FC" w:rsidRPr="002E6549" w:rsidRDefault="008338FC" w:rsidP="002E6549">
            <w:pPr>
              <w:suppressAutoHyphens/>
              <w:spacing w:after="0" w:line="240" w:lineRule="auto"/>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и дата ее внесения</w:t>
            </w:r>
          </w:p>
        </w:tc>
      </w:tr>
      <w:tr w:rsidR="008338FC" w:rsidRPr="002E6549" w:rsidTr="00353AAF">
        <w:tc>
          <w:tcPr>
            <w:tcW w:w="4927" w:type="dxa"/>
          </w:tcPr>
          <w:p w:rsidR="008338FC" w:rsidRPr="002E6549" w:rsidRDefault="008338FC" w:rsidP="002E6549">
            <w:pPr>
              <w:suppressAutoHyphens/>
              <w:snapToGrid w:val="0"/>
              <w:spacing w:after="0" w:line="240" w:lineRule="auto"/>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Секретарь</w:t>
            </w:r>
          </w:p>
        </w:tc>
        <w:tc>
          <w:tcPr>
            <w:tcW w:w="4927" w:type="dxa"/>
          </w:tcPr>
          <w:p w:rsidR="008338FC" w:rsidRPr="002E6549" w:rsidRDefault="008338FC" w:rsidP="002E6549">
            <w:pPr>
              <w:suppressAutoHyphens/>
              <w:snapToGrid w:val="0"/>
              <w:spacing w:after="0" w:line="240" w:lineRule="auto"/>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ФИО, собственноручная подпись</w:t>
            </w:r>
          </w:p>
          <w:p w:rsidR="008338FC" w:rsidRPr="002E6549" w:rsidRDefault="008338FC" w:rsidP="002E6549">
            <w:pPr>
              <w:suppressAutoHyphens/>
              <w:spacing w:after="0" w:line="240" w:lineRule="auto"/>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и дата ее внесения</w:t>
            </w:r>
          </w:p>
        </w:tc>
      </w:tr>
    </w:tbl>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3D4B90" w:rsidRPr="002E6549" w:rsidRDefault="003D4B90" w:rsidP="002E6549">
      <w:pPr>
        <w:suppressAutoHyphens/>
        <w:spacing w:after="0" w:line="240" w:lineRule="auto"/>
        <w:jc w:val="both"/>
        <w:rPr>
          <w:rFonts w:ascii="Times New Roman" w:hAnsi="Times New Roman" w:cs="Times New Roman"/>
          <w:color w:val="000000"/>
          <w:sz w:val="28"/>
          <w:szCs w:val="28"/>
        </w:rPr>
      </w:pPr>
    </w:p>
    <w:p w:rsidR="007B588C" w:rsidRDefault="007B588C" w:rsidP="007B588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
    <w:p w:rsidR="007B588C" w:rsidRPr="007B588C" w:rsidRDefault="007B588C" w:rsidP="007B588C">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spellStart"/>
      <w:r>
        <w:rPr>
          <w:rFonts w:ascii="Times New Roman" w:hAnsi="Times New Roman" w:cs="Times New Roman"/>
          <w:sz w:val="28"/>
          <w:szCs w:val="28"/>
        </w:rPr>
        <w:t>Ф.Х.Шумафова</w:t>
      </w:r>
      <w:proofErr w:type="spellEnd"/>
    </w:p>
    <w:p w:rsidR="007B588C" w:rsidRPr="002E6549" w:rsidRDefault="007B588C" w:rsidP="007B588C">
      <w:pPr>
        <w:suppressAutoHyphens/>
        <w:spacing w:after="0" w:line="240" w:lineRule="auto"/>
        <w:ind w:firstLine="900"/>
        <w:jc w:val="both"/>
        <w:rPr>
          <w:rFonts w:ascii="Times New Roman" w:hAnsi="Times New Roman" w:cs="Times New Roman"/>
          <w:color w:val="000000"/>
          <w:sz w:val="24"/>
          <w:szCs w:val="24"/>
        </w:rPr>
      </w:pPr>
    </w:p>
    <w:p w:rsidR="003D4B90" w:rsidRPr="002E6549" w:rsidRDefault="003D4B90" w:rsidP="002E6549">
      <w:pPr>
        <w:suppressAutoHyphens/>
        <w:spacing w:after="0" w:line="240" w:lineRule="auto"/>
        <w:jc w:val="both"/>
        <w:rPr>
          <w:rFonts w:ascii="Times New Roman" w:hAnsi="Times New Roman" w:cs="Times New Roman"/>
          <w:color w:val="000000"/>
          <w:sz w:val="28"/>
          <w:szCs w:val="28"/>
        </w:rPr>
      </w:pPr>
    </w:p>
    <w:p w:rsidR="0066457B" w:rsidRPr="002E6549" w:rsidRDefault="0066457B" w:rsidP="002E6549">
      <w:pPr>
        <w:suppressAutoHyphens/>
        <w:spacing w:after="0" w:line="240" w:lineRule="auto"/>
        <w:jc w:val="both"/>
        <w:rPr>
          <w:rFonts w:ascii="Times New Roman" w:hAnsi="Times New Roman" w:cs="Times New Roman"/>
          <w:color w:val="000000"/>
          <w:sz w:val="28"/>
          <w:szCs w:val="28"/>
        </w:rPr>
      </w:pPr>
    </w:p>
    <w:p w:rsidR="0066457B" w:rsidRDefault="0066457B" w:rsidP="002E6549">
      <w:pPr>
        <w:suppressAutoHyphens/>
        <w:spacing w:after="0" w:line="240" w:lineRule="auto"/>
        <w:jc w:val="both"/>
        <w:rPr>
          <w:rFonts w:ascii="Times New Roman" w:hAnsi="Times New Roman" w:cs="Times New Roman"/>
          <w:color w:val="000000"/>
          <w:sz w:val="28"/>
          <w:szCs w:val="28"/>
        </w:rPr>
      </w:pPr>
    </w:p>
    <w:p w:rsidR="00D1376F" w:rsidRDefault="00D1376F" w:rsidP="002E6549">
      <w:pPr>
        <w:suppressAutoHyphens/>
        <w:spacing w:after="0" w:line="240" w:lineRule="auto"/>
        <w:jc w:val="both"/>
        <w:rPr>
          <w:rFonts w:ascii="Times New Roman" w:hAnsi="Times New Roman" w:cs="Times New Roman"/>
          <w:color w:val="000000"/>
          <w:sz w:val="28"/>
          <w:szCs w:val="28"/>
        </w:rPr>
      </w:pPr>
    </w:p>
    <w:p w:rsidR="00D1376F" w:rsidRDefault="00D1376F" w:rsidP="002E6549">
      <w:pPr>
        <w:suppressAutoHyphens/>
        <w:spacing w:after="0" w:line="240" w:lineRule="auto"/>
        <w:jc w:val="both"/>
        <w:rPr>
          <w:rFonts w:ascii="Times New Roman" w:hAnsi="Times New Roman" w:cs="Times New Roman"/>
          <w:color w:val="000000"/>
          <w:sz w:val="28"/>
          <w:szCs w:val="28"/>
        </w:rPr>
      </w:pPr>
    </w:p>
    <w:p w:rsidR="0046193E" w:rsidRDefault="0046193E" w:rsidP="002E6549">
      <w:pPr>
        <w:suppressAutoHyphens/>
        <w:spacing w:after="0" w:line="240" w:lineRule="auto"/>
        <w:jc w:val="both"/>
        <w:rPr>
          <w:rFonts w:ascii="Times New Roman" w:hAnsi="Times New Roman" w:cs="Times New Roman"/>
          <w:color w:val="000000"/>
          <w:sz w:val="28"/>
          <w:szCs w:val="28"/>
        </w:rPr>
      </w:pPr>
    </w:p>
    <w:p w:rsidR="0046193E" w:rsidRDefault="0046193E" w:rsidP="002E6549">
      <w:pPr>
        <w:suppressAutoHyphens/>
        <w:spacing w:after="0" w:line="240" w:lineRule="auto"/>
        <w:jc w:val="both"/>
        <w:rPr>
          <w:rFonts w:ascii="Times New Roman" w:hAnsi="Times New Roman" w:cs="Times New Roman"/>
          <w:color w:val="000000"/>
          <w:sz w:val="28"/>
          <w:szCs w:val="28"/>
        </w:rPr>
      </w:pPr>
    </w:p>
    <w:p w:rsidR="00D1376F" w:rsidRDefault="00D1376F" w:rsidP="002E6549">
      <w:pPr>
        <w:suppressAutoHyphens/>
        <w:spacing w:after="0" w:line="240" w:lineRule="auto"/>
        <w:jc w:val="both"/>
        <w:rPr>
          <w:rFonts w:ascii="Times New Roman" w:hAnsi="Times New Roman" w:cs="Times New Roman"/>
          <w:color w:val="000000"/>
          <w:sz w:val="28"/>
          <w:szCs w:val="28"/>
        </w:rPr>
      </w:pPr>
    </w:p>
    <w:p w:rsidR="00D1376F" w:rsidRDefault="00D1376F" w:rsidP="002E6549">
      <w:pPr>
        <w:suppressAutoHyphens/>
        <w:spacing w:after="0" w:line="240" w:lineRule="auto"/>
        <w:jc w:val="both"/>
        <w:rPr>
          <w:rFonts w:ascii="Times New Roman" w:hAnsi="Times New Roman" w:cs="Times New Roman"/>
          <w:color w:val="000000"/>
          <w:sz w:val="28"/>
          <w:szCs w:val="28"/>
        </w:rPr>
      </w:pPr>
    </w:p>
    <w:p w:rsidR="00D1376F" w:rsidRDefault="00D1376F" w:rsidP="002E6549">
      <w:pPr>
        <w:suppressAutoHyphens/>
        <w:spacing w:after="0" w:line="240" w:lineRule="auto"/>
        <w:jc w:val="both"/>
        <w:rPr>
          <w:rFonts w:ascii="Times New Roman" w:hAnsi="Times New Roman" w:cs="Times New Roman"/>
          <w:color w:val="000000"/>
          <w:sz w:val="28"/>
          <w:szCs w:val="28"/>
        </w:rPr>
      </w:pPr>
    </w:p>
    <w:p w:rsidR="007B588C" w:rsidRPr="002E6549" w:rsidRDefault="007B588C" w:rsidP="002E6549">
      <w:pPr>
        <w:suppressAutoHyphens/>
        <w:spacing w:after="0" w:line="240" w:lineRule="auto"/>
        <w:jc w:val="both"/>
        <w:rPr>
          <w:rFonts w:ascii="Times New Roman" w:hAnsi="Times New Roman" w:cs="Times New Roman"/>
          <w:color w:val="000000"/>
          <w:sz w:val="28"/>
          <w:szCs w:val="28"/>
        </w:rPr>
      </w:pPr>
    </w:p>
    <w:p w:rsidR="00490BEE" w:rsidRPr="002E6549" w:rsidRDefault="0046193E" w:rsidP="002E6549">
      <w:pPr>
        <w:spacing w:after="0" w:line="240" w:lineRule="auto"/>
        <w:ind w:left="5245"/>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w:t>
      </w:r>
      <w:r w:rsidR="003D4B90" w:rsidRPr="002E6549">
        <w:rPr>
          <w:rFonts w:ascii="Times New Roman" w:hAnsi="Times New Roman" w:cs="Times New Roman"/>
          <w:sz w:val="28"/>
          <w:szCs w:val="28"/>
        </w:rPr>
        <w:t>4</w:t>
      </w:r>
    </w:p>
    <w:p w:rsidR="005B4E86" w:rsidRPr="002E6549" w:rsidRDefault="005B4E86" w:rsidP="00D1376F">
      <w:pPr>
        <w:suppressAutoHyphens/>
        <w:spacing w:after="0" w:line="240" w:lineRule="auto"/>
        <w:ind w:left="5245"/>
        <w:jc w:val="both"/>
        <w:rPr>
          <w:rFonts w:ascii="Times New Roman" w:hAnsi="Times New Roman" w:cs="Times New Roman"/>
          <w:sz w:val="28"/>
          <w:szCs w:val="28"/>
        </w:rPr>
      </w:pPr>
      <w:r w:rsidRPr="002E6549">
        <w:rPr>
          <w:rFonts w:ascii="Times New Roman" w:hAnsi="Times New Roman" w:cs="Times New Roman"/>
          <w:color w:val="000000"/>
          <w:sz w:val="28"/>
          <w:szCs w:val="28"/>
        </w:rPr>
        <w:t xml:space="preserve">к Положению о публичных слушаниях в </w:t>
      </w:r>
      <w:proofErr w:type="spellStart"/>
      <w:r w:rsidR="00AA2F1C">
        <w:rPr>
          <w:rFonts w:ascii="Times New Roman" w:hAnsi="Times New Roman" w:cs="Times New Roman"/>
          <w:sz w:val="28"/>
          <w:szCs w:val="28"/>
        </w:rPr>
        <w:t>Бесскорбненском</w:t>
      </w:r>
      <w:proofErr w:type="spellEnd"/>
      <w:r w:rsidR="00AA2F1C">
        <w:rPr>
          <w:rFonts w:ascii="Times New Roman" w:hAnsi="Times New Roman" w:cs="Times New Roman"/>
          <w:sz w:val="28"/>
          <w:szCs w:val="28"/>
        </w:rPr>
        <w:t xml:space="preserve">  сельском </w:t>
      </w:r>
      <w:r w:rsidR="00D1376F">
        <w:rPr>
          <w:rFonts w:ascii="Times New Roman" w:hAnsi="Times New Roman" w:cs="Times New Roman"/>
          <w:sz w:val="28"/>
          <w:szCs w:val="28"/>
        </w:rPr>
        <w:t>поселении</w:t>
      </w:r>
      <w:r w:rsidR="00D1376F" w:rsidRPr="00DF02FF">
        <w:rPr>
          <w:rFonts w:ascii="Times New Roman" w:hAnsi="Times New Roman" w:cs="Times New Roman"/>
          <w:sz w:val="28"/>
          <w:szCs w:val="28"/>
        </w:rPr>
        <w:t xml:space="preserve"> </w:t>
      </w:r>
      <w:proofErr w:type="spellStart"/>
      <w:r w:rsidR="00D1376F" w:rsidRPr="00DF02FF">
        <w:rPr>
          <w:rFonts w:ascii="Times New Roman" w:hAnsi="Times New Roman" w:cs="Times New Roman"/>
          <w:sz w:val="28"/>
          <w:szCs w:val="28"/>
        </w:rPr>
        <w:t>Новокубанск</w:t>
      </w:r>
      <w:r w:rsidR="00D1376F">
        <w:rPr>
          <w:rFonts w:ascii="Times New Roman" w:hAnsi="Times New Roman" w:cs="Times New Roman"/>
          <w:sz w:val="28"/>
          <w:szCs w:val="28"/>
        </w:rPr>
        <w:t>ого</w:t>
      </w:r>
      <w:proofErr w:type="spellEnd"/>
      <w:r w:rsidR="00D1376F" w:rsidRPr="00DF02FF">
        <w:rPr>
          <w:rFonts w:ascii="Times New Roman" w:hAnsi="Times New Roman" w:cs="Times New Roman"/>
          <w:sz w:val="28"/>
          <w:szCs w:val="28"/>
        </w:rPr>
        <w:t xml:space="preserve"> </w:t>
      </w:r>
      <w:r w:rsidR="00D1376F">
        <w:rPr>
          <w:rFonts w:ascii="Times New Roman" w:hAnsi="Times New Roman" w:cs="Times New Roman"/>
          <w:sz w:val="28"/>
          <w:szCs w:val="28"/>
        </w:rPr>
        <w:t xml:space="preserve">муниципального </w:t>
      </w:r>
      <w:r w:rsidR="00D1376F" w:rsidRPr="00DF02FF">
        <w:rPr>
          <w:rFonts w:ascii="Times New Roman" w:hAnsi="Times New Roman" w:cs="Times New Roman"/>
          <w:sz w:val="28"/>
          <w:szCs w:val="28"/>
        </w:rPr>
        <w:t>район</w:t>
      </w:r>
      <w:r w:rsidR="00D1376F">
        <w:rPr>
          <w:rFonts w:ascii="Times New Roman" w:hAnsi="Times New Roman" w:cs="Times New Roman"/>
          <w:sz w:val="28"/>
          <w:szCs w:val="28"/>
        </w:rPr>
        <w:t>а Краснодарского края</w:t>
      </w:r>
    </w:p>
    <w:p w:rsidR="00075203" w:rsidRDefault="00075203" w:rsidP="002E6549">
      <w:pPr>
        <w:spacing w:after="0" w:line="240" w:lineRule="auto"/>
        <w:jc w:val="center"/>
        <w:rPr>
          <w:rFonts w:ascii="Times New Roman" w:hAnsi="Times New Roman" w:cs="Times New Roman"/>
          <w:sz w:val="28"/>
          <w:szCs w:val="28"/>
        </w:rPr>
      </w:pPr>
    </w:p>
    <w:p w:rsidR="0046193E" w:rsidRPr="0046193E" w:rsidRDefault="0046193E" w:rsidP="002E6549">
      <w:pPr>
        <w:spacing w:after="0" w:line="240" w:lineRule="auto"/>
        <w:jc w:val="center"/>
        <w:rPr>
          <w:rFonts w:ascii="Times New Roman" w:hAnsi="Times New Roman" w:cs="Times New Roman"/>
          <w:sz w:val="28"/>
          <w:szCs w:val="28"/>
        </w:rPr>
      </w:pPr>
    </w:p>
    <w:p w:rsidR="00075203" w:rsidRPr="002E6549" w:rsidRDefault="00075203" w:rsidP="002E6549">
      <w:pPr>
        <w:spacing w:after="0" w:line="240" w:lineRule="auto"/>
        <w:jc w:val="center"/>
        <w:rPr>
          <w:rFonts w:ascii="Times New Roman" w:hAnsi="Times New Roman" w:cs="Times New Roman"/>
          <w:b/>
          <w:sz w:val="28"/>
          <w:szCs w:val="28"/>
        </w:rPr>
      </w:pPr>
      <w:r w:rsidRPr="002E6549">
        <w:rPr>
          <w:rFonts w:ascii="Times New Roman" w:hAnsi="Times New Roman" w:cs="Times New Roman"/>
          <w:b/>
          <w:sz w:val="28"/>
          <w:szCs w:val="28"/>
        </w:rPr>
        <w:t>ФОРМА ЗАКЛЮЧЕНИЯ</w:t>
      </w:r>
    </w:p>
    <w:p w:rsidR="00075203" w:rsidRPr="002E6549" w:rsidRDefault="00075203" w:rsidP="002E6549">
      <w:pPr>
        <w:spacing w:after="0" w:line="240" w:lineRule="auto"/>
        <w:jc w:val="center"/>
        <w:rPr>
          <w:rFonts w:ascii="Times New Roman" w:hAnsi="Times New Roman" w:cs="Times New Roman"/>
          <w:b/>
          <w:sz w:val="28"/>
          <w:szCs w:val="28"/>
        </w:rPr>
      </w:pPr>
    </w:p>
    <w:p w:rsidR="00490BEE" w:rsidRDefault="00490BEE" w:rsidP="002E6549">
      <w:pPr>
        <w:spacing w:after="0" w:line="240" w:lineRule="auto"/>
        <w:jc w:val="center"/>
        <w:rPr>
          <w:rFonts w:ascii="Times New Roman" w:hAnsi="Times New Roman" w:cs="Times New Roman"/>
          <w:b/>
          <w:sz w:val="28"/>
          <w:szCs w:val="28"/>
        </w:rPr>
      </w:pPr>
      <w:r w:rsidRPr="002E6549">
        <w:rPr>
          <w:rFonts w:ascii="Times New Roman" w:hAnsi="Times New Roman" w:cs="Times New Roman"/>
          <w:b/>
          <w:sz w:val="28"/>
          <w:szCs w:val="28"/>
        </w:rPr>
        <w:t>Заключение о результатах</w:t>
      </w:r>
      <w:r w:rsidRPr="002E6549">
        <w:rPr>
          <w:rFonts w:ascii="Times New Roman" w:hAnsi="Times New Roman" w:cs="Times New Roman"/>
          <w:b/>
          <w:sz w:val="28"/>
          <w:szCs w:val="28"/>
        </w:rPr>
        <w:br/>
        <w:t>публичных слушаний</w:t>
      </w:r>
    </w:p>
    <w:p w:rsidR="00490BEE" w:rsidRPr="002E6549" w:rsidRDefault="00490BEE" w:rsidP="002E6549">
      <w:pPr>
        <w:tabs>
          <w:tab w:val="left" w:pos="6521"/>
        </w:tabs>
        <w:spacing w:after="0" w:line="240" w:lineRule="auto"/>
        <w:jc w:val="center"/>
        <w:rPr>
          <w:rFonts w:ascii="Times New Roman" w:hAnsi="Times New Roman" w:cs="Times New Roman"/>
          <w:sz w:val="28"/>
          <w:szCs w:val="28"/>
        </w:rPr>
      </w:pPr>
      <w:r w:rsidRPr="002E6549">
        <w:rPr>
          <w:rFonts w:ascii="Times New Roman" w:hAnsi="Times New Roman" w:cs="Times New Roman"/>
          <w:sz w:val="28"/>
          <w:szCs w:val="28"/>
        </w:rPr>
        <w:t>« __ » ________ 200_</w:t>
      </w:r>
      <w:r w:rsidRPr="002E6549">
        <w:rPr>
          <w:rFonts w:ascii="Times New Roman" w:hAnsi="Times New Roman" w:cs="Times New Roman"/>
          <w:sz w:val="28"/>
          <w:szCs w:val="28"/>
          <w:lang w:val="en-US"/>
        </w:rPr>
        <w:t> </w:t>
      </w:r>
      <w:r w:rsidRPr="002E6549">
        <w:rPr>
          <w:rFonts w:ascii="Times New Roman" w:hAnsi="Times New Roman" w:cs="Times New Roman"/>
          <w:sz w:val="28"/>
          <w:szCs w:val="28"/>
        </w:rPr>
        <w:t>г.</w:t>
      </w:r>
      <w:r w:rsidRPr="002E6549">
        <w:rPr>
          <w:rFonts w:ascii="Times New Roman" w:hAnsi="Times New Roman" w:cs="Times New Roman"/>
          <w:sz w:val="28"/>
          <w:szCs w:val="28"/>
        </w:rPr>
        <w:tab/>
        <w:t>город (станица) ______</w:t>
      </w:r>
    </w:p>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Инициатор(ы) публичных слушаний:</w:t>
      </w:r>
    </w:p>
    <w:p w:rsidR="00490BEE" w:rsidRPr="002E6549" w:rsidRDefault="00490BEE" w:rsidP="002E6549">
      <w:pPr>
        <w:spacing w:after="0" w:line="240" w:lineRule="auto"/>
        <w:rPr>
          <w:rFonts w:ascii="Times New Roman" w:hAnsi="Times New Roman" w:cs="Times New Roman"/>
          <w:sz w:val="28"/>
          <w:szCs w:val="28"/>
        </w:rPr>
      </w:pPr>
    </w:p>
    <w:p w:rsidR="00490BEE" w:rsidRPr="002E6549" w:rsidRDefault="00490BEE" w:rsidP="002E6549">
      <w:pPr>
        <w:spacing w:after="0" w:line="240" w:lineRule="auto"/>
        <w:jc w:val="both"/>
        <w:rPr>
          <w:rFonts w:ascii="Times New Roman" w:hAnsi="Times New Roman" w:cs="Times New Roman"/>
          <w:i/>
          <w:sz w:val="28"/>
          <w:szCs w:val="28"/>
        </w:rPr>
      </w:pPr>
      <w:r w:rsidRPr="002E6549">
        <w:rPr>
          <w:rFonts w:ascii="Times New Roman" w:hAnsi="Times New Roman" w:cs="Times New Roman"/>
          <w:sz w:val="28"/>
          <w:szCs w:val="28"/>
        </w:rPr>
        <w:t>Публичные слушания назначены: (</w:t>
      </w:r>
      <w:r w:rsidRPr="002E6549">
        <w:rPr>
          <w:rFonts w:ascii="Times New Roman" w:hAnsi="Times New Roman" w:cs="Times New Roman"/>
          <w:i/>
          <w:sz w:val="28"/>
          <w:szCs w:val="28"/>
        </w:rPr>
        <w:t xml:space="preserve">решением Совета </w:t>
      </w:r>
      <w:proofErr w:type="spellStart"/>
      <w:r w:rsidR="00AA2F1C">
        <w:rPr>
          <w:rFonts w:ascii="Times New Roman" w:hAnsi="Times New Roman" w:cs="Times New Roman"/>
          <w:i/>
          <w:sz w:val="28"/>
          <w:szCs w:val="28"/>
        </w:rPr>
        <w:t>Бесскорбненского</w:t>
      </w:r>
      <w:proofErr w:type="spellEnd"/>
      <w:r w:rsidR="00D1376F">
        <w:rPr>
          <w:rFonts w:ascii="Times New Roman" w:hAnsi="Times New Roman" w:cs="Times New Roman"/>
          <w:i/>
          <w:sz w:val="28"/>
          <w:szCs w:val="28"/>
        </w:rPr>
        <w:t xml:space="preserve"> сельского поселения </w:t>
      </w:r>
      <w:proofErr w:type="spellStart"/>
      <w:r w:rsidRPr="002E6549">
        <w:rPr>
          <w:rFonts w:ascii="Times New Roman" w:hAnsi="Times New Roman" w:cs="Times New Roman"/>
          <w:i/>
          <w:sz w:val="28"/>
          <w:szCs w:val="28"/>
        </w:rPr>
        <w:t>Новокубанс</w:t>
      </w:r>
      <w:r w:rsidR="00C813DB" w:rsidRPr="002E6549">
        <w:rPr>
          <w:rFonts w:ascii="Times New Roman" w:hAnsi="Times New Roman" w:cs="Times New Roman"/>
          <w:i/>
          <w:sz w:val="28"/>
          <w:szCs w:val="28"/>
        </w:rPr>
        <w:t>к</w:t>
      </w:r>
      <w:r w:rsidR="00630F6F">
        <w:rPr>
          <w:rFonts w:ascii="Times New Roman" w:hAnsi="Times New Roman" w:cs="Times New Roman"/>
          <w:i/>
          <w:sz w:val="28"/>
          <w:szCs w:val="28"/>
        </w:rPr>
        <w:t>ого</w:t>
      </w:r>
      <w:proofErr w:type="spellEnd"/>
      <w:r w:rsidR="00C813DB" w:rsidRPr="002E6549">
        <w:rPr>
          <w:rFonts w:ascii="Times New Roman" w:hAnsi="Times New Roman" w:cs="Times New Roman"/>
          <w:i/>
          <w:sz w:val="28"/>
          <w:szCs w:val="28"/>
        </w:rPr>
        <w:t xml:space="preserve"> район</w:t>
      </w:r>
      <w:r w:rsidR="00630F6F">
        <w:rPr>
          <w:rFonts w:ascii="Times New Roman" w:hAnsi="Times New Roman" w:cs="Times New Roman"/>
          <w:i/>
          <w:sz w:val="28"/>
          <w:szCs w:val="28"/>
        </w:rPr>
        <w:t>а</w:t>
      </w:r>
      <w:r w:rsidR="00C813DB" w:rsidRPr="002E6549">
        <w:rPr>
          <w:rFonts w:ascii="Times New Roman" w:hAnsi="Times New Roman" w:cs="Times New Roman"/>
          <w:i/>
          <w:sz w:val="28"/>
          <w:szCs w:val="28"/>
        </w:rPr>
        <w:t xml:space="preserve"> от « __ » ________ 20_</w:t>
      </w:r>
      <w:r w:rsidRPr="002E6549">
        <w:rPr>
          <w:rFonts w:ascii="Times New Roman" w:hAnsi="Times New Roman" w:cs="Times New Roman"/>
          <w:i/>
          <w:sz w:val="28"/>
          <w:szCs w:val="28"/>
        </w:rPr>
        <w:t>_</w:t>
      </w:r>
      <w:r w:rsidRPr="002E6549">
        <w:rPr>
          <w:rFonts w:ascii="Times New Roman" w:hAnsi="Times New Roman" w:cs="Times New Roman"/>
          <w:i/>
          <w:sz w:val="28"/>
          <w:szCs w:val="28"/>
          <w:lang w:val="en-US"/>
        </w:rPr>
        <w:t> </w:t>
      </w:r>
      <w:r w:rsidRPr="002E6549">
        <w:rPr>
          <w:rFonts w:ascii="Times New Roman" w:hAnsi="Times New Roman" w:cs="Times New Roman"/>
          <w:i/>
          <w:sz w:val="28"/>
          <w:szCs w:val="28"/>
        </w:rPr>
        <w:t xml:space="preserve">г. </w:t>
      </w:r>
      <w:r w:rsidR="00075203" w:rsidRPr="002E6549">
        <w:rPr>
          <w:rFonts w:ascii="Times New Roman" w:hAnsi="Times New Roman" w:cs="Times New Roman"/>
          <w:i/>
          <w:sz w:val="28"/>
          <w:szCs w:val="28"/>
        </w:rPr>
        <w:t>№ _____ или постановлением администрации</w:t>
      </w:r>
      <w:r w:rsidRPr="002E6549">
        <w:rPr>
          <w:rFonts w:ascii="Times New Roman" w:hAnsi="Times New Roman" w:cs="Times New Roman"/>
          <w:i/>
          <w:sz w:val="28"/>
          <w:szCs w:val="28"/>
        </w:rPr>
        <w:t xml:space="preserve"> </w:t>
      </w:r>
      <w:proofErr w:type="spellStart"/>
      <w:r w:rsidR="00AA2F1C">
        <w:rPr>
          <w:rFonts w:ascii="Times New Roman" w:hAnsi="Times New Roman" w:cs="Times New Roman"/>
          <w:i/>
          <w:sz w:val="28"/>
          <w:szCs w:val="28"/>
        </w:rPr>
        <w:t>Бесскорбненског</w:t>
      </w:r>
      <w:r w:rsidR="00D1376F">
        <w:rPr>
          <w:rFonts w:ascii="Times New Roman" w:hAnsi="Times New Roman" w:cs="Times New Roman"/>
          <w:i/>
          <w:sz w:val="28"/>
          <w:szCs w:val="28"/>
        </w:rPr>
        <w:t>о</w:t>
      </w:r>
      <w:proofErr w:type="spellEnd"/>
      <w:r w:rsidR="00D1376F">
        <w:rPr>
          <w:rFonts w:ascii="Times New Roman" w:hAnsi="Times New Roman" w:cs="Times New Roman"/>
          <w:i/>
          <w:sz w:val="28"/>
          <w:szCs w:val="28"/>
        </w:rPr>
        <w:t xml:space="preserve"> сельского поселения</w:t>
      </w:r>
      <w:r w:rsidRPr="002E6549">
        <w:rPr>
          <w:rFonts w:ascii="Times New Roman" w:hAnsi="Times New Roman" w:cs="Times New Roman"/>
          <w:i/>
          <w:sz w:val="28"/>
          <w:szCs w:val="28"/>
        </w:rPr>
        <w:t xml:space="preserve"> </w:t>
      </w:r>
      <w:proofErr w:type="spellStart"/>
      <w:r w:rsidRPr="002E6549">
        <w:rPr>
          <w:rFonts w:ascii="Times New Roman" w:hAnsi="Times New Roman" w:cs="Times New Roman"/>
          <w:i/>
          <w:sz w:val="28"/>
          <w:szCs w:val="28"/>
        </w:rPr>
        <w:t>Новокубанс</w:t>
      </w:r>
      <w:r w:rsidR="00C813DB" w:rsidRPr="002E6549">
        <w:rPr>
          <w:rFonts w:ascii="Times New Roman" w:hAnsi="Times New Roman" w:cs="Times New Roman"/>
          <w:i/>
          <w:sz w:val="28"/>
          <w:szCs w:val="28"/>
        </w:rPr>
        <w:t>к</w:t>
      </w:r>
      <w:r w:rsidR="00D1376F">
        <w:rPr>
          <w:rFonts w:ascii="Times New Roman" w:hAnsi="Times New Roman" w:cs="Times New Roman"/>
          <w:i/>
          <w:sz w:val="28"/>
          <w:szCs w:val="28"/>
        </w:rPr>
        <w:t>ого</w:t>
      </w:r>
      <w:proofErr w:type="spellEnd"/>
      <w:r w:rsidR="00D1376F">
        <w:rPr>
          <w:rFonts w:ascii="Times New Roman" w:hAnsi="Times New Roman" w:cs="Times New Roman"/>
          <w:i/>
          <w:sz w:val="28"/>
          <w:szCs w:val="28"/>
        </w:rPr>
        <w:t xml:space="preserve"> </w:t>
      </w:r>
      <w:r w:rsidR="00C813DB" w:rsidRPr="002E6549">
        <w:rPr>
          <w:rFonts w:ascii="Times New Roman" w:hAnsi="Times New Roman" w:cs="Times New Roman"/>
          <w:i/>
          <w:sz w:val="28"/>
          <w:szCs w:val="28"/>
        </w:rPr>
        <w:t xml:space="preserve"> </w:t>
      </w:r>
      <w:proofErr w:type="spellStart"/>
      <w:r w:rsidR="00C813DB" w:rsidRPr="002E6549">
        <w:rPr>
          <w:rFonts w:ascii="Times New Roman" w:hAnsi="Times New Roman" w:cs="Times New Roman"/>
          <w:i/>
          <w:sz w:val="28"/>
          <w:szCs w:val="28"/>
        </w:rPr>
        <w:t>райо</w:t>
      </w:r>
      <w:r w:rsidR="00D1376F">
        <w:rPr>
          <w:rFonts w:ascii="Times New Roman" w:hAnsi="Times New Roman" w:cs="Times New Roman"/>
          <w:i/>
          <w:sz w:val="28"/>
          <w:szCs w:val="28"/>
        </w:rPr>
        <w:t>а</w:t>
      </w:r>
      <w:r w:rsidR="00C813DB" w:rsidRPr="002E6549">
        <w:rPr>
          <w:rFonts w:ascii="Times New Roman" w:hAnsi="Times New Roman" w:cs="Times New Roman"/>
          <w:i/>
          <w:sz w:val="28"/>
          <w:szCs w:val="28"/>
        </w:rPr>
        <w:t>н</w:t>
      </w:r>
      <w:proofErr w:type="spellEnd"/>
      <w:r w:rsidR="00C813DB" w:rsidRPr="002E6549">
        <w:rPr>
          <w:rFonts w:ascii="Times New Roman" w:hAnsi="Times New Roman" w:cs="Times New Roman"/>
          <w:i/>
          <w:sz w:val="28"/>
          <w:szCs w:val="28"/>
        </w:rPr>
        <w:t xml:space="preserve"> от « __ » ________ 20_</w:t>
      </w:r>
      <w:r w:rsidRPr="002E6549">
        <w:rPr>
          <w:rFonts w:ascii="Times New Roman" w:hAnsi="Times New Roman" w:cs="Times New Roman"/>
          <w:i/>
          <w:sz w:val="28"/>
          <w:szCs w:val="28"/>
        </w:rPr>
        <w:t>_</w:t>
      </w:r>
      <w:r w:rsidRPr="002E6549">
        <w:rPr>
          <w:rFonts w:ascii="Times New Roman" w:hAnsi="Times New Roman" w:cs="Times New Roman"/>
          <w:i/>
          <w:sz w:val="28"/>
          <w:szCs w:val="28"/>
          <w:lang w:val="en-US"/>
        </w:rPr>
        <w:t> </w:t>
      </w:r>
      <w:r w:rsidR="00075203" w:rsidRPr="002E6549">
        <w:rPr>
          <w:rFonts w:ascii="Times New Roman" w:hAnsi="Times New Roman" w:cs="Times New Roman"/>
          <w:i/>
          <w:sz w:val="28"/>
          <w:szCs w:val="28"/>
        </w:rPr>
        <w:t>г. № _____, обнародованным</w:t>
      </w:r>
      <w:r w:rsidRPr="002E6549">
        <w:rPr>
          <w:rFonts w:ascii="Times New Roman" w:hAnsi="Times New Roman" w:cs="Times New Roman"/>
          <w:i/>
          <w:sz w:val="28"/>
          <w:szCs w:val="28"/>
        </w:rPr>
        <w:t xml:space="preserve"> « __</w:t>
      </w:r>
      <w:r w:rsidR="00C813DB" w:rsidRPr="002E6549">
        <w:rPr>
          <w:rFonts w:ascii="Times New Roman" w:hAnsi="Times New Roman" w:cs="Times New Roman"/>
          <w:i/>
          <w:sz w:val="28"/>
          <w:szCs w:val="28"/>
        </w:rPr>
        <w:t> » ________ 2</w:t>
      </w:r>
      <w:r w:rsidRPr="002E6549">
        <w:rPr>
          <w:rFonts w:ascii="Times New Roman" w:hAnsi="Times New Roman" w:cs="Times New Roman"/>
          <w:i/>
          <w:sz w:val="28"/>
          <w:szCs w:val="28"/>
        </w:rPr>
        <w:t>0_</w:t>
      </w:r>
      <w:r w:rsidRPr="002E6549">
        <w:rPr>
          <w:rFonts w:ascii="Times New Roman" w:hAnsi="Times New Roman" w:cs="Times New Roman"/>
          <w:i/>
          <w:sz w:val="28"/>
          <w:szCs w:val="28"/>
          <w:lang w:val="en-US"/>
        </w:rPr>
        <w:t> </w:t>
      </w:r>
      <w:r w:rsidRPr="002E6549">
        <w:rPr>
          <w:rFonts w:ascii="Times New Roman" w:hAnsi="Times New Roman" w:cs="Times New Roman"/>
          <w:i/>
          <w:sz w:val="28"/>
          <w:szCs w:val="28"/>
        </w:rPr>
        <w:t>г.).</w:t>
      </w:r>
    </w:p>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 xml:space="preserve">Публичные слушания проведены: </w:t>
      </w:r>
      <w:r w:rsidRPr="002E6549">
        <w:rPr>
          <w:rFonts w:ascii="Times New Roman" w:hAnsi="Times New Roman" w:cs="Times New Roman"/>
          <w:i/>
          <w:sz w:val="28"/>
          <w:szCs w:val="28"/>
        </w:rPr>
        <w:t>(дата, время и место)</w:t>
      </w:r>
    </w:p>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Вопрос (вопросы) публичных слушаний:</w:t>
      </w:r>
    </w:p>
    <w:p w:rsidR="00490BEE" w:rsidRPr="002E6549" w:rsidRDefault="00490BEE" w:rsidP="002E6549">
      <w:pPr>
        <w:spacing w:after="0" w:line="240" w:lineRule="auto"/>
        <w:rPr>
          <w:rFonts w:ascii="Times New Roman" w:hAnsi="Times New Roman" w:cs="Times New Roman"/>
          <w:sz w:val="28"/>
          <w:szCs w:val="28"/>
        </w:rPr>
      </w:pPr>
    </w:p>
    <w:p w:rsidR="00490BEE" w:rsidRPr="002E6549" w:rsidRDefault="00075203"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Обнародование</w:t>
      </w:r>
      <w:r w:rsidR="00490BEE" w:rsidRPr="002E6549">
        <w:rPr>
          <w:rFonts w:ascii="Times New Roman" w:hAnsi="Times New Roman" w:cs="Times New Roman"/>
          <w:sz w:val="28"/>
          <w:szCs w:val="28"/>
        </w:rPr>
        <w:t xml:space="preserve"> информации о публичных слушаниях:</w:t>
      </w:r>
    </w:p>
    <w:p w:rsidR="00490BEE" w:rsidRPr="002E6549" w:rsidRDefault="00490BEE" w:rsidP="002E6549">
      <w:pPr>
        <w:spacing w:after="0" w:line="240" w:lineRule="auto"/>
        <w:rPr>
          <w:rFonts w:ascii="Times New Roman" w:hAnsi="Times New Roman" w:cs="Times New Roman"/>
          <w:sz w:val="28"/>
          <w:szCs w:val="28"/>
        </w:rPr>
      </w:pPr>
    </w:p>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Уполномоченный орган по проведению публичных слушаний:</w:t>
      </w:r>
    </w:p>
    <w:p w:rsidR="00490BEE" w:rsidRPr="002E6549" w:rsidRDefault="00490BEE" w:rsidP="002E6549">
      <w:pPr>
        <w:spacing w:after="0" w:line="240" w:lineRule="auto"/>
        <w:rPr>
          <w:rFonts w:ascii="Times New Roman" w:hAnsi="Times New Roman" w:cs="Times New Roman"/>
          <w:sz w:val="28"/>
          <w:szCs w:val="28"/>
        </w:rPr>
      </w:pPr>
    </w:p>
    <w:p w:rsidR="00490BEE" w:rsidRPr="002E6549" w:rsidRDefault="00490BEE" w:rsidP="002E6549">
      <w:pPr>
        <w:spacing w:after="0" w:line="240" w:lineRule="auto"/>
        <w:jc w:val="both"/>
        <w:rPr>
          <w:rFonts w:ascii="Times New Roman" w:hAnsi="Times New Roman" w:cs="Times New Roman"/>
          <w:sz w:val="28"/>
          <w:szCs w:val="28"/>
        </w:rPr>
      </w:pPr>
      <w:r w:rsidRPr="002E6549">
        <w:rPr>
          <w:rFonts w:ascii="Times New Roman" w:hAnsi="Times New Roman" w:cs="Times New Roman"/>
          <w:sz w:val="28"/>
          <w:szCs w:val="28"/>
        </w:rPr>
        <w:t xml:space="preserve">Количество участников </w:t>
      </w:r>
      <w:r w:rsidR="00C813DB" w:rsidRPr="002E6549">
        <w:rPr>
          <w:rFonts w:ascii="Times New Roman" w:hAnsi="Times New Roman" w:cs="Times New Roman"/>
          <w:sz w:val="28"/>
          <w:szCs w:val="28"/>
        </w:rPr>
        <w:t>публичных слушаний: _____.</w:t>
      </w:r>
    </w:p>
    <w:p w:rsidR="00490BEE" w:rsidRPr="002E6549" w:rsidRDefault="00490BEE" w:rsidP="002E6549">
      <w:pPr>
        <w:spacing w:after="0" w:line="240" w:lineRule="auto"/>
        <w:jc w:val="both"/>
        <w:rPr>
          <w:rFonts w:ascii="Times New Roman" w:hAnsi="Times New Roman" w:cs="Times New Roman"/>
          <w:i/>
          <w:sz w:val="28"/>
          <w:szCs w:val="28"/>
        </w:rPr>
      </w:pPr>
      <w:r w:rsidRPr="002E6549">
        <w:rPr>
          <w:rFonts w:ascii="Times New Roman" w:hAnsi="Times New Roman" w:cs="Times New Roman"/>
          <w:sz w:val="28"/>
          <w:szCs w:val="28"/>
        </w:rPr>
        <w:t xml:space="preserve">Количество экспертов _____ </w:t>
      </w:r>
      <w:r w:rsidRPr="002E6549">
        <w:rPr>
          <w:rFonts w:ascii="Times New Roman" w:hAnsi="Times New Roman" w:cs="Times New Roman"/>
          <w:i/>
          <w:sz w:val="28"/>
          <w:szCs w:val="28"/>
        </w:rPr>
        <w:t>(Ф.И.О., занимаемая должность, место работы, домашний адрес/телефон).</w:t>
      </w:r>
    </w:p>
    <w:p w:rsidR="0066457B" w:rsidRPr="002E6549" w:rsidRDefault="0066457B" w:rsidP="002E6549">
      <w:pPr>
        <w:spacing w:after="0" w:line="240" w:lineRule="auto"/>
        <w:jc w:val="both"/>
        <w:rPr>
          <w:rFonts w:ascii="Times New Roman" w:hAnsi="Times New Roman" w:cs="Times New Roman"/>
          <w:sz w:val="28"/>
          <w:szCs w:val="28"/>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38"/>
        <w:gridCol w:w="2358"/>
        <w:gridCol w:w="617"/>
        <w:gridCol w:w="2481"/>
        <w:gridCol w:w="1984"/>
        <w:gridCol w:w="1624"/>
      </w:tblGrid>
      <w:tr w:rsidR="00490BEE" w:rsidRPr="002E6549" w:rsidTr="00E121C8">
        <w:trPr>
          <w:trHeight w:val="20"/>
        </w:trPr>
        <w:tc>
          <w:tcPr>
            <w:tcW w:w="2896" w:type="dxa"/>
            <w:gridSpan w:val="2"/>
            <w:tcBorders>
              <w:top w:val="single" w:sz="4" w:space="0" w:color="auto"/>
              <w:left w:val="single" w:sz="4" w:space="0" w:color="auto"/>
              <w:bottom w:val="single" w:sz="4" w:space="0" w:color="auto"/>
              <w:right w:val="single" w:sz="4" w:space="0" w:color="auto"/>
            </w:tcBorders>
            <w:vAlign w:val="center"/>
          </w:tcPr>
          <w:p w:rsidR="00490BEE" w:rsidRPr="002E6549" w:rsidRDefault="00490BEE" w:rsidP="002E6549">
            <w:pPr>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Проект правового акта или вопросы, вынесенные на обсуждение</w:t>
            </w:r>
          </w:p>
        </w:tc>
        <w:tc>
          <w:tcPr>
            <w:tcW w:w="3098" w:type="dxa"/>
            <w:gridSpan w:val="2"/>
            <w:tcBorders>
              <w:top w:val="single" w:sz="4" w:space="0" w:color="auto"/>
              <w:left w:val="single" w:sz="4" w:space="0" w:color="auto"/>
              <w:bottom w:val="single" w:sz="4" w:space="0" w:color="auto"/>
              <w:right w:val="single" w:sz="4" w:space="0" w:color="auto"/>
            </w:tcBorders>
            <w:vAlign w:val="center"/>
          </w:tcPr>
          <w:p w:rsidR="00490BEE" w:rsidRPr="002E6549" w:rsidRDefault="00490BEE" w:rsidP="002E6549">
            <w:pPr>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Предложения и рекомендации экспертов и участников</w:t>
            </w:r>
          </w:p>
        </w:tc>
        <w:tc>
          <w:tcPr>
            <w:tcW w:w="1984" w:type="dxa"/>
            <w:tcBorders>
              <w:top w:val="single" w:sz="4" w:space="0" w:color="auto"/>
              <w:left w:val="single" w:sz="4" w:space="0" w:color="auto"/>
              <w:bottom w:val="single" w:sz="4" w:space="0" w:color="auto"/>
              <w:right w:val="single" w:sz="4" w:space="0" w:color="auto"/>
            </w:tcBorders>
            <w:vAlign w:val="center"/>
          </w:tcPr>
          <w:p w:rsidR="00490BEE" w:rsidRPr="002E6549" w:rsidRDefault="00490BEE" w:rsidP="002E6549">
            <w:pPr>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Предложения, рекомендации внесены (поддержаны)</w:t>
            </w:r>
          </w:p>
        </w:tc>
        <w:tc>
          <w:tcPr>
            <w:tcW w:w="1624" w:type="dxa"/>
            <w:vMerge w:val="restart"/>
            <w:tcBorders>
              <w:top w:val="single" w:sz="4" w:space="0" w:color="auto"/>
              <w:left w:val="single" w:sz="4" w:space="0" w:color="auto"/>
              <w:bottom w:val="single" w:sz="4" w:space="0" w:color="auto"/>
              <w:right w:val="single" w:sz="4" w:space="0" w:color="auto"/>
            </w:tcBorders>
            <w:vAlign w:val="center"/>
          </w:tcPr>
          <w:p w:rsidR="00490BEE" w:rsidRPr="002E6549" w:rsidRDefault="00490BEE" w:rsidP="002E6549">
            <w:pPr>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Примечание</w:t>
            </w:r>
          </w:p>
        </w:tc>
      </w:tr>
      <w:tr w:rsidR="00490BEE" w:rsidRPr="002E6549" w:rsidTr="00E121C8">
        <w:trPr>
          <w:trHeight w:val="20"/>
        </w:trPr>
        <w:tc>
          <w:tcPr>
            <w:tcW w:w="538" w:type="dxa"/>
            <w:tcBorders>
              <w:top w:val="single" w:sz="4" w:space="0" w:color="auto"/>
              <w:left w:val="single" w:sz="4" w:space="0" w:color="auto"/>
              <w:bottom w:val="single" w:sz="4" w:space="0" w:color="auto"/>
              <w:right w:val="single" w:sz="4" w:space="0" w:color="auto"/>
            </w:tcBorders>
            <w:vAlign w:val="center"/>
          </w:tcPr>
          <w:p w:rsidR="00490BEE" w:rsidRPr="002E6549" w:rsidRDefault="00490BEE" w:rsidP="002E6549">
            <w:pPr>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 п/п</w:t>
            </w:r>
          </w:p>
        </w:tc>
        <w:tc>
          <w:tcPr>
            <w:tcW w:w="2358" w:type="dxa"/>
            <w:tcBorders>
              <w:top w:val="single" w:sz="4" w:space="0" w:color="auto"/>
              <w:left w:val="single" w:sz="4" w:space="0" w:color="auto"/>
              <w:bottom w:val="single" w:sz="4" w:space="0" w:color="auto"/>
              <w:right w:val="single" w:sz="4" w:space="0" w:color="auto"/>
            </w:tcBorders>
            <w:vAlign w:val="center"/>
          </w:tcPr>
          <w:p w:rsidR="00490BEE" w:rsidRPr="002E6549" w:rsidRDefault="00490BEE" w:rsidP="002E6549">
            <w:pPr>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Наименование проекта или формулировка вопроса</w:t>
            </w:r>
          </w:p>
        </w:tc>
        <w:tc>
          <w:tcPr>
            <w:tcW w:w="617" w:type="dxa"/>
            <w:tcBorders>
              <w:top w:val="single" w:sz="4" w:space="0" w:color="auto"/>
              <w:left w:val="single" w:sz="4" w:space="0" w:color="auto"/>
              <w:bottom w:val="single" w:sz="4" w:space="0" w:color="auto"/>
              <w:right w:val="single" w:sz="4" w:space="0" w:color="auto"/>
            </w:tcBorders>
            <w:vAlign w:val="center"/>
          </w:tcPr>
          <w:p w:rsidR="00490BEE" w:rsidRPr="002E6549" w:rsidRDefault="00490BEE" w:rsidP="002E6549">
            <w:pPr>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 п/п</w:t>
            </w:r>
          </w:p>
        </w:tc>
        <w:tc>
          <w:tcPr>
            <w:tcW w:w="2481" w:type="dxa"/>
            <w:tcBorders>
              <w:top w:val="single" w:sz="4" w:space="0" w:color="auto"/>
              <w:left w:val="single" w:sz="4" w:space="0" w:color="auto"/>
              <w:bottom w:val="single" w:sz="4" w:space="0" w:color="auto"/>
              <w:right w:val="single" w:sz="4" w:space="0" w:color="auto"/>
            </w:tcBorders>
            <w:vAlign w:val="center"/>
          </w:tcPr>
          <w:p w:rsidR="00490BEE" w:rsidRPr="002E6549" w:rsidRDefault="00490BEE" w:rsidP="002E6549">
            <w:pPr>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Текст предложения, рекомендации</w:t>
            </w:r>
          </w:p>
        </w:tc>
        <w:tc>
          <w:tcPr>
            <w:tcW w:w="1984" w:type="dxa"/>
            <w:tcBorders>
              <w:top w:val="single" w:sz="4" w:space="0" w:color="auto"/>
              <w:left w:val="single" w:sz="4" w:space="0" w:color="auto"/>
              <w:bottom w:val="single" w:sz="4" w:space="0" w:color="auto"/>
              <w:right w:val="single" w:sz="4" w:space="0" w:color="auto"/>
            </w:tcBorders>
            <w:vAlign w:val="center"/>
          </w:tcPr>
          <w:p w:rsidR="00490BEE" w:rsidRPr="002E6549" w:rsidRDefault="00490BEE" w:rsidP="002E6549">
            <w:pPr>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Ф.И.О. эксперта, участника, название организации</w:t>
            </w:r>
          </w:p>
        </w:tc>
        <w:tc>
          <w:tcPr>
            <w:tcW w:w="1624" w:type="dxa"/>
            <w:vMerge/>
            <w:tcBorders>
              <w:top w:val="single" w:sz="4" w:space="0" w:color="auto"/>
              <w:left w:val="single" w:sz="4" w:space="0" w:color="auto"/>
              <w:bottom w:val="single" w:sz="4" w:space="0" w:color="auto"/>
              <w:right w:val="single" w:sz="4" w:space="0" w:color="auto"/>
            </w:tcBorders>
            <w:vAlign w:val="center"/>
          </w:tcPr>
          <w:p w:rsidR="00490BEE" w:rsidRPr="002E6549" w:rsidRDefault="00490BEE" w:rsidP="002E6549">
            <w:pPr>
              <w:spacing w:after="0" w:line="240" w:lineRule="auto"/>
              <w:rPr>
                <w:rFonts w:ascii="Times New Roman" w:hAnsi="Times New Roman" w:cs="Times New Roman"/>
                <w:sz w:val="24"/>
                <w:szCs w:val="24"/>
              </w:rPr>
            </w:pPr>
          </w:p>
        </w:tc>
      </w:tr>
      <w:tr w:rsidR="00490BEE" w:rsidRPr="002E6549" w:rsidTr="00E121C8">
        <w:trPr>
          <w:trHeight w:val="116"/>
        </w:trPr>
        <w:tc>
          <w:tcPr>
            <w:tcW w:w="538"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1.</w:t>
            </w:r>
          </w:p>
        </w:tc>
        <w:tc>
          <w:tcPr>
            <w:tcW w:w="2358"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617"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1.1.</w:t>
            </w:r>
          </w:p>
        </w:tc>
        <w:tc>
          <w:tcPr>
            <w:tcW w:w="2481"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1624"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r>
      <w:tr w:rsidR="00490BEE" w:rsidRPr="002E6549" w:rsidTr="00E121C8">
        <w:trPr>
          <w:trHeight w:val="20"/>
        </w:trPr>
        <w:tc>
          <w:tcPr>
            <w:tcW w:w="538"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2358"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617"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1.2.</w:t>
            </w:r>
          </w:p>
        </w:tc>
        <w:tc>
          <w:tcPr>
            <w:tcW w:w="2481"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1624"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r>
      <w:tr w:rsidR="00490BEE" w:rsidRPr="002E6549" w:rsidTr="00E121C8">
        <w:trPr>
          <w:trHeight w:val="20"/>
        </w:trPr>
        <w:tc>
          <w:tcPr>
            <w:tcW w:w="538"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2.</w:t>
            </w:r>
          </w:p>
        </w:tc>
        <w:tc>
          <w:tcPr>
            <w:tcW w:w="2358"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617"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2.1.</w:t>
            </w:r>
          </w:p>
        </w:tc>
        <w:tc>
          <w:tcPr>
            <w:tcW w:w="2481"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1624"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r>
      <w:tr w:rsidR="00490BEE" w:rsidRPr="002E6549" w:rsidTr="00E121C8">
        <w:trPr>
          <w:trHeight w:val="20"/>
        </w:trPr>
        <w:tc>
          <w:tcPr>
            <w:tcW w:w="538"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2358"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617"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2.2.</w:t>
            </w:r>
          </w:p>
        </w:tc>
        <w:tc>
          <w:tcPr>
            <w:tcW w:w="2481"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1624"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r>
    </w:tbl>
    <w:p w:rsidR="0066457B" w:rsidRPr="002E6549" w:rsidRDefault="0066457B" w:rsidP="002E6549">
      <w:pPr>
        <w:spacing w:after="0" w:line="240" w:lineRule="auto"/>
        <w:rPr>
          <w:rFonts w:ascii="Times New Roman" w:hAnsi="Times New Roman" w:cs="Times New Roman"/>
          <w:sz w:val="28"/>
          <w:szCs w:val="28"/>
        </w:rPr>
      </w:pPr>
    </w:p>
    <w:p w:rsidR="00490BEE" w:rsidRDefault="00490BEE" w:rsidP="00AA2F1C">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Предложения уполномоченного органа: ___</w:t>
      </w:r>
      <w:r w:rsidR="00AA2F1C">
        <w:rPr>
          <w:rFonts w:ascii="Times New Roman" w:hAnsi="Times New Roman" w:cs="Times New Roman"/>
          <w:sz w:val="28"/>
          <w:szCs w:val="28"/>
        </w:rPr>
        <w:t xml:space="preserve">______________________________ </w:t>
      </w:r>
    </w:p>
    <w:p w:rsidR="00AA2F1C" w:rsidRPr="002E6549" w:rsidRDefault="00AA2F1C" w:rsidP="00AA2F1C">
      <w:pPr>
        <w:spacing w:after="0" w:line="240" w:lineRule="auto"/>
        <w:rPr>
          <w:rFonts w:ascii="Times New Roman" w:hAnsi="Times New Roman" w:cs="Times New Roman"/>
          <w:sz w:val="28"/>
          <w:szCs w:val="28"/>
        </w:rPr>
      </w:pPr>
    </w:p>
    <w:tbl>
      <w:tblPr>
        <w:tblW w:w="0" w:type="auto"/>
        <w:tblInd w:w="57" w:type="dxa"/>
        <w:tblLayout w:type="fixed"/>
        <w:tblCellMar>
          <w:left w:w="28" w:type="dxa"/>
          <w:right w:w="28" w:type="dxa"/>
        </w:tblCellMar>
        <w:tblLook w:val="01E0" w:firstRow="1" w:lastRow="1" w:firstColumn="1" w:lastColumn="1" w:noHBand="0" w:noVBand="0"/>
      </w:tblPr>
      <w:tblGrid>
        <w:gridCol w:w="6088"/>
        <w:gridCol w:w="3522"/>
      </w:tblGrid>
      <w:tr w:rsidR="00490BEE" w:rsidRPr="002E6549" w:rsidTr="00E121C8">
        <w:tc>
          <w:tcPr>
            <w:tcW w:w="6088" w:type="dxa"/>
          </w:tcPr>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lastRenderedPageBreak/>
              <w:t>Председатель уполномоченного органа</w:t>
            </w:r>
          </w:p>
        </w:tc>
        <w:tc>
          <w:tcPr>
            <w:tcW w:w="3522" w:type="dxa"/>
          </w:tcPr>
          <w:p w:rsidR="00490BEE" w:rsidRPr="002E6549" w:rsidRDefault="00490BEE" w:rsidP="002E6549">
            <w:pPr>
              <w:spacing w:after="0" w:line="240" w:lineRule="auto"/>
              <w:jc w:val="both"/>
              <w:rPr>
                <w:rFonts w:ascii="Times New Roman" w:hAnsi="Times New Roman" w:cs="Times New Roman"/>
                <w:sz w:val="28"/>
                <w:szCs w:val="28"/>
              </w:rPr>
            </w:pPr>
            <w:r w:rsidRPr="002E6549">
              <w:rPr>
                <w:rFonts w:ascii="Times New Roman" w:hAnsi="Times New Roman" w:cs="Times New Roman"/>
                <w:sz w:val="28"/>
                <w:szCs w:val="28"/>
              </w:rPr>
              <w:t>(Ф.И.О., собственноручная подпись и дата ее внесения)</w:t>
            </w:r>
          </w:p>
        </w:tc>
      </w:tr>
    </w:tbl>
    <w:p w:rsidR="00490BEE" w:rsidRPr="002E6549" w:rsidRDefault="00490BEE" w:rsidP="002E6549">
      <w:pPr>
        <w:spacing w:after="0" w:line="240" w:lineRule="auto"/>
        <w:jc w:val="both"/>
        <w:rPr>
          <w:rFonts w:ascii="Times New Roman" w:hAnsi="Times New Roman" w:cs="Times New Roman"/>
          <w:sz w:val="28"/>
          <w:szCs w:val="28"/>
        </w:rPr>
      </w:pPr>
    </w:p>
    <w:p w:rsidR="00490BEE" w:rsidRPr="002E6549" w:rsidRDefault="00490BEE" w:rsidP="002E6549">
      <w:pPr>
        <w:shd w:val="clear" w:color="auto" w:fill="FFFFFF"/>
        <w:spacing w:after="0" w:line="240" w:lineRule="auto"/>
        <w:jc w:val="both"/>
        <w:rPr>
          <w:rFonts w:ascii="Times New Roman" w:hAnsi="Times New Roman" w:cs="Times New Roman"/>
          <w:sz w:val="28"/>
          <w:szCs w:val="28"/>
        </w:rPr>
      </w:pPr>
    </w:p>
    <w:p w:rsidR="00490BEE" w:rsidRPr="002E6549" w:rsidRDefault="00490BEE" w:rsidP="002E6549">
      <w:pPr>
        <w:spacing w:after="0" w:line="240" w:lineRule="auto"/>
        <w:rPr>
          <w:rFonts w:ascii="Times New Roman" w:hAnsi="Times New Roman" w:cs="Times New Roman"/>
          <w:sz w:val="28"/>
          <w:szCs w:val="28"/>
        </w:rPr>
      </w:pPr>
    </w:p>
    <w:p w:rsidR="007B588C" w:rsidRDefault="007B588C" w:rsidP="007B588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
    <w:p w:rsidR="007B588C" w:rsidRPr="007B588C" w:rsidRDefault="007B588C" w:rsidP="007B588C">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spellStart"/>
      <w:r>
        <w:rPr>
          <w:rFonts w:ascii="Times New Roman" w:hAnsi="Times New Roman" w:cs="Times New Roman"/>
          <w:sz w:val="28"/>
          <w:szCs w:val="28"/>
        </w:rPr>
        <w:t>Ф.Х.Шумафова</w:t>
      </w:r>
      <w:proofErr w:type="spellEnd"/>
    </w:p>
    <w:p w:rsidR="007B588C" w:rsidRPr="002E6549" w:rsidRDefault="007B588C" w:rsidP="007B588C">
      <w:pPr>
        <w:suppressAutoHyphens/>
        <w:spacing w:after="0" w:line="240" w:lineRule="auto"/>
        <w:ind w:firstLine="900"/>
        <w:jc w:val="both"/>
        <w:rPr>
          <w:rFonts w:ascii="Times New Roman" w:hAnsi="Times New Roman" w:cs="Times New Roman"/>
          <w:color w:val="000000"/>
          <w:sz w:val="24"/>
          <w:szCs w:val="24"/>
        </w:rPr>
      </w:pPr>
    </w:p>
    <w:p w:rsidR="008338FC" w:rsidRPr="002E6549" w:rsidRDefault="008338FC" w:rsidP="002E6549">
      <w:pPr>
        <w:suppressAutoHyphens/>
        <w:spacing w:after="0" w:line="240" w:lineRule="auto"/>
        <w:jc w:val="both"/>
        <w:rPr>
          <w:rFonts w:ascii="Times New Roman" w:hAnsi="Times New Roman" w:cs="Times New Roman"/>
          <w:color w:val="000000"/>
          <w:sz w:val="28"/>
          <w:szCs w:val="28"/>
        </w:rPr>
      </w:pPr>
    </w:p>
    <w:sectPr w:rsidR="008338FC" w:rsidRPr="002E6549" w:rsidSect="0046193E">
      <w:headerReference w:type="default" r:id="rId26"/>
      <w:pgSz w:w="11900" w:h="16800"/>
      <w:pgMar w:top="1134" w:right="567" w:bottom="851" w:left="1701"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8B3" w:rsidRDefault="001278B3" w:rsidP="008338FC">
      <w:pPr>
        <w:spacing w:after="0" w:line="240" w:lineRule="auto"/>
      </w:pPr>
      <w:r>
        <w:separator/>
      </w:r>
    </w:p>
  </w:endnote>
  <w:endnote w:type="continuationSeparator" w:id="0">
    <w:p w:rsidR="001278B3" w:rsidRDefault="001278B3" w:rsidP="00833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8B3" w:rsidRDefault="001278B3" w:rsidP="008338FC">
      <w:pPr>
        <w:spacing w:after="0" w:line="240" w:lineRule="auto"/>
      </w:pPr>
      <w:r>
        <w:separator/>
      </w:r>
    </w:p>
  </w:footnote>
  <w:footnote w:type="continuationSeparator" w:id="0">
    <w:p w:rsidR="001278B3" w:rsidRDefault="001278B3" w:rsidP="008338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030302"/>
      <w:docPartObj>
        <w:docPartGallery w:val="Page Numbers (Top of Page)"/>
        <w:docPartUnique/>
      </w:docPartObj>
    </w:sdtPr>
    <w:sdtEndPr/>
    <w:sdtContent>
      <w:p w:rsidR="0046193E" w:rsidRDefault="0046193E">
        <w:pPr>
          <w:pStyle w:val="ae"/>
          <w:jc w:val="center"/>
        </w:pPr>
        <w:r>
          <w:fldChar w:fldCharType="begin"/>
        </w:r>
        <w:r>
          <w:instrText xml:space="preserve"> PAGE   \* MERGEFORMAT </w:instrText>
        </w:r>
        <w:r>
          <w:fldChar w:fldCharType="separate"/>
        </w:r>
        <w:r w:rsidR="00C854DD">
          <w:rPr>
            <w:noProof/>
          </w:rPr>
          <w:t>2</w:t>
        </w:r>
        <w:r>
          <w:rPr>
            <w:noProof/>
          </w:rPr>
          <w:fldChar w:fldCharType="end"/>
        </w:r>
      </w:p>
    </w:sdtContent>
  </w:sdt>
  <w:p w:rsidR="0046193E" w:rsidRDefault="0046193E">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92A"/>
    <w:rsid w:val="0001601C"/>
    <w:rsid w:val="00056122"/>
    <w:rsid w:val="0006274A"/>
    <w:rsid w:val="00066850"/>
    <w:rsid w:val="00075203"/>
    <w:rsid w:val="00075887"/>
    <w:rsid w:val="000816E1"/>
    <w:rsid w:val="000A25C8"/>
    <w:rsid w:val="000B0907"/>
    <w:rsid w:val="000B16FC"/>
    <w:rsid w:val="000B4097"/>
    <w:rsid w:val="000B4A3F"/>
    <w:rsid w:val="000D6BB5"/>
    <w:rsid w:val="000F3776"/>
    <w:rsid w:val="0012330B"/>
    <w:rsid w:val="001278B3"/>
    <w:rsid w:val="0013524B"/>
    <w:rsid w:val="00137518"/>
    <w:rsid w:val="0014008E"/>
    <w:rsid w:val="0014370B"/>
    <w:rsid w:val="00161336"/>
    <w:rsid w:val="00187249"/>
    <w:rsid w:val="00193A30"/>
    <w:rsid w:val="001A5BFC"/>
    <w:rsid w:val="001B0727"/>
    <w:rsid w:val="001B0BCE"/>
    <w:rsid w:val="001B6E51"/>
    <w:rsid w:val="001E05D4"/>
    <w:rsid w:val="001F3C2B"/>
    <w:rsid w:val="001F4C3E"/>
    <w:rsid w:val="00204137"/>
    <w:rsid w:val="00205820"/>
    <w:rsid w:val="002305AD"/>
    <w:rsid w:val="0023090B"/>
    <w:rsid w:val="00232E05"/>
    <w:rsid w:val="00237797"/>
    <w:rsid w:val="00250005"/>
    <w:rsid w:val="0026065C"/>
    <w:rsid w:val="0026332E"/>
    <w:rsid w:val="00297A1F"/>
    <w:rsid w:val="002A73D4"/>
    <w:rsid w:val="002B71EC"/>
    <w:rsid w:val="002C3542"/>
    <w:rsid w:val="002C52EB"/>
    <w:rsid w:val="002E0AB6"/>
    <w:rsid w:val="002E4687"/>
    <w:rsid w:val="002E5B07"/>
    <w:rsid w:val="002E6549"/>
    <w:rsid w:val="002E6972"/>
    <w:rsid w:val="002E77D0"/>
    <w:rsid w:val="002F6B04"/>
    <w:rsid w:val="003055D8"/>
    <w:rsid w:val="00310E19"/>
    <w:rsid w:val="00324D3E"/>
    <w:rsid w:val="003318BC"/>
    <w:rsid w:val="003444D8"/>
    <w:rsid w:val="00353AAF"/>
    <w:rsid w:val="00365EBC"/>
    <w:rsid w:val="00366F08"/>
    <w:rsid w:val="00370F54"/>
    <w:rsid w:val="0038096A"/>
    <w:rsid w:val="0038238F"/>
    <w:rsid w:val="0038597C"/>
    <w:rsid w:val="00393D07"/>
    <w:rsid w:val="003B356F"/>
    <w:rsid w:val="003C2DAA"/>
    <w:rsid w:val="003C6967"/>
    <w:rsid w:val="003D1163"/>
    <w:rsid w:val="003D2BD4"/>
    <w:rsid w:val="003D4B90"/>
    <w:rsid w:val="003D5F9D"/>
    <w:rsid w:val="003D6587"/>
    <w:rsid w:val="003E0197"/>
    <w:rsid w:val="003E122C"/>
    <w:rsid w:val="003E385F"/>
    <w:rsid w:val="003E3D0F"/>
    <w:rsid w:val="003F0F4A"/>
    <w:rsid w:val="003F78BA"/>
    <w:rsid w:val="00401877"/>
    <w:rsid w:val="004058B9"/>
    <w:rsid w:val="0041303A"/>
    <w:rsid w:val="004408DF"/>
    <w:rsid w:val="00441FAE"/>
    <w:rsid w:val="00444B6A"/>
    <w:rsid w:val="004527EF"/>
    <w:rsid w:val="0046193E"/>
    <w:rsid w:val="00463EBF"/>
    <w:rsid w:val="004747C9"/>
    <w:rsid w:val="00490BEE"/>
    <w:rsid w:val="004A20C1"/>
    <w:rsid w:val="004A7473"/>
    <w:rsid w:val="004B4A8C"/>
    <w:rsid w:val="004C47CC"/>
    <w:rsid w:val="004E0F17"/>
    <w:rsid w:val="004E21FC"/>
    <w:rsid w:val="004E59EB"/>
    <w:rsid w:val="004F1E3C"/>
    <w:rsid w:val="00501235"/>
    <w:rsid w:val="0050608F"/>
    <w:rsid w:val="005066CE"/>
    <w:rsid w:val="00511849"/>
    <w:rsid w:val="00520768"/>
    <w:rsid w:val="005209C7"/>
    <w:rsid w:val="005240F7"/>
    <w:rsid w:val="00524E00"/>
    <w:rsid w:val="00544D46"/>
    <w:rsid w:val="005471AD"/>
    <w:rsid w:val="00554653"/>
    <w:rsid w:val="00584A9C"/>
    <w:rsid w:val="005A23BF"/>
    <w:rsid w:val="005B28BB"/>
    <w:rsid w:val="005B4B5A"/>
    <w:rsid w:val="005B4E86"/>
    <w:rsid w:val="005D42D5"/>
    <w:rsid w:val="005E5304"/>
    <w:rsid w:val="005E5397"/>
    <w:rsid w:val="005E5C54"/>
    <w:rsid w:val="005F68FD"/>
    <w:rsid w:val="00600FAE"/>
    <w:rsid w:val="006122F2"/>
    <w:rsid w:val="00624FBF"/>
    <w:rsid w:val="00630F6F"/>
    <w:rsid w:val="006406BC"/>
    <w:rsid w:val="006443B9"/>
    <w:rsid w:val="00651FFE"/>
    <w:rsid w:val="0066288F"/>
    <w:rsid w:val="0066457B"/>
    <w:rsid w:val="00676920"/>
    <w:rsid w:val="0068153E"/>
    <w:rsid w:val="006910F0"/>
    <w:rsid w:val="006A494B"/>
    <w:rsid w:val="006A5E7F"/>
    <w:rsid w:val="006C23C4"/>
    <w:rsid w:val="006C4E98"/>
    <w:rsid w:val="006D2490"/>
    <w:rsid w:val="006D404F"/>
    <w:rsid w:val="006E252A"/>
    <w:rsid w:val="006E323F"/>
    <w:rsid w:val="006E77A6"/>
    <w:rsid w:val="006F14CB"/>
    <w:rsid w:val="00705AAE"/>
    <w:rsid w:val="00712355"/>
    <w:rsid w:val="00722CF8"/>
    <w:rsid w:val="00722E5F"/>
    <w:rsid w:val="007414B8"/>
    <w:rsid w:val="00746B3D"/>
    <w:rsid w:val="00764A6C"/>
    <w:rsid w:val="007727BA"/>
    <w:rsid w:val="00794AA2"/>
    <w:rsid w:val="007A3B9E"/>
    <w:rsid w:val="007A44FE"/>
    <w:rsid w:val="007B0D2B"/>
    <w:rsid w:val="007B266F"/>
    <w:rsid w:val="007B588C"/>
    <w:rsid w:val="007D1AA6"/>
    <w:rsid w:val="007E0491"/>
    <w:rsid w:val="007E1288"/>
    <w:rsid w:val="00806755"/>
    <w:rsid w:val="008211F3"/>
    <w:rsid w:val="008338FC"/>
    <w:rsid w:val="0085197F"/>
    <w:rsid w:val="00864BFB"/>
    <w:rsid w:val="00866ED8"/>
    <w:rsid w:val="008829E4"/>
    <w:rsid w:val="00886735"/>
    <w:rsid w:val="00895205"/>
    <w:rsid w:val="008A63E8"/>
    <w:rsid w:val="008B0D17"/>
    <w:rsid w:val="008B234F"/>
    <w:rsid w:val="008C3AA3"/>
    <w:rsid w:val="008C6D69"/>
    <w:rsid w:val="008D0C31"/>
    <w:rsid w:val="008E2905"/>
    <w:rsid w:val="008E75D5"/>
    <w:rsid w:val="008F69D5"/>
    <w:rsid w:val="008F72FE"/>
    <w:rsid w:val="00922E07"/>
    <w:rsid w:val="009236E2"/>
    <w:rsid w:val="009310D0"/>
    <w:rsid w:val="00936820"/>
    <w:rsid w:val="009374E3"/>
    <w:rsid w:val="00943EC6"/>
    <w:rsid w:val="0094683E"/>
    <w:rsid w:val="00963296"/>
    <w:rsid w:val="00963731"/>
    <w:rsid w:val="00964AFC"/>
    <w:rsid w:val="009706FD"/>
    <w:rsid w:val="009727DE"/>
    <w:rsid w:val="009833D2"/>
    <w:rsid w:val="00993579"/>
    <w:rsid w:val="009958B0"/>
    <w:rsid w:val="009F099B"/>
    <w:rsid w:val="009F1836"/>
    <w:rsid w:val="009F2D6E"/>
    <w:rsid w:val="00A01DC2"/>
    <w:rsid w:val="00A20431"/>
    <w:rsid w:val="00A26456"/>
    <w:rsid w:val="00A3345C"/>
    <w:rsid w:val="00A40C0F"/>
    <w:rsid w:val="00A433A8"/>
    <w:rsid w:val="00A43B32"/>
    <w:rsid w:val="00A44263"/>
    <w:rsid w:val="00A44349"/>
    <w:rsid w:val="00A467B2"/>
    <w:rsid w:val="00A47B48"/>
    <w:rsid w:val="00A56908"/>
    <w:rsid w:val="00A738D6"/>
    <w:rsid w:val="00A75231"/>
    <w:rsid w:val="00A91F94"/>
    <w:rsid w:val="00AA2F1C"/>
    <w:rsid w:val="00AA3D99"/>
    <w:rsid w:val="00AB1EAD"/>
    <w:rsid w:val="00AC15AF"/>
    <w:rsid w:val="00AD18E9"/>
    <w:rsid w:val="00AE018C"/>
    <w:rsid w:val="00AE5FDA"/>
    <w:rsid w:val="00AF0739"/>
    <w:rsid w:val="00AF08FC"/>
    <w:rsid w:val="00AF1B05"/>
    <w:rsid w:val="00AF1C30"/>
    <w:rsid w:val="00AF38B6"/>
    <w:rsid w:val="00AF4787"/>
    <w:rsid w:val="00AF735B"/>
    <w:rsid w:val="00B022C8"/>
    <w:rsid w:val="00B136F8"/>
    <w:rsid w:val="00B15B8B"/>
    <w:rsid w:val="00B251EE"/>
    <w:rsid w:val="00B2555F"/>
    <w:rsid w:val="00B30835"/>
    <w:rsid w:val="00B35B1B"/>
    <w:rsid w:val="00B44E4C"/>
    <w:rsid w:val="00B5682D"/>
    <w:rsid w:val="00B63607"/>
    <w:rsid w:val="00B74130"/>
    <w:rsid w:val="00B777A3"/>
    <w:rsid w:val="00B805F6"/>
    <w:rsid w:val="00B93A77"/>
    <w:rsid w:val="00BA08DB"/>
    <w:rsid w:val="00BB2AA9"/>
    <w:rsid w:val="00BB2DD4"/>
    <w:rsid w:val="00BC3C87"/>
    <w:rsid w:val="00BD5666"/>
    <w:rsid w:val="00BE4FC1"/>
    <w:rsid w:val="00BE7581"/>
    <w:rsid w:val="00C03B35"/>
    <w:rsid w:val="00C06617"/>
    <w:rsid w:val="00C23A33"/>
    <w:rsid w:val="00C44384"/>
    <w:rsid w:val="00C52535"/>
    <w:rsid w:val="00C63AF9"/>
    <w:rsid w:val="00C66A15"/>
    <w:rsid w:val="00C678FF"/>
    <w:rsid w:val="00C67AE8"/>
    <w:rsid w:val="00C70D1F"/>
    <w:rsid w:val="00C8064B"/>
    <w:rsid w:val="00C813DB"/>
    <w:rsid w:val="00C854DD"/>
    <w:rsid w:val="00C91E28"/>
    <w:rsid w:val="00CA7B86"/>
    <w:rsid w:val="00CB0456"/>
    <w:rsid w:val="00CD7DB8"/>
    <w:rsid w:val="00CE6EAE"/>
    <w:rsid w:val="00CF00D8"/>
    <w:rsid w:val="00CF0247"/>
    <w:rsid w:val="00D0464F"/>
    <w:rsid w:val="00D05F20"/>
    <w:rsid w:val="00D1376F"/>
    <w:rsid w:val="00D3565D"/>
    <w:rsid w:val="00D37722"/>
    <w:rsid w:val="00D63EB5"/>
    <w:rsid w:val="00D9003E"/>
    <w:rsid w:val="00D926E2"/>
    <w:rsid w:val="00D934B8"/>
    <w:rsid w:val="00D95DA3"/>
    <w:rsid w:val="00DC355E"/>
    <w:rsid w:val="00DD1080"/>
    <w:rsid w:val="00DD5EE3"/>
    <w:rsid w:val="00DE245E"/>
    <w:rsid w:val="00DE3D00"/>
    <w:rsid w:val="00DE5F92"/>
    <w:rsid w:val="00DF02FF"/>
    <w:rsid w:val="00DF5AC0"/>
    <w:rsid w:val="00E121C8"/>
    <w:rsid w:val="00E21164"/>
    <w:rsid w:val="00E23133"/>
    <w:rsid w:val="00E26FE8"/>
    <w:rsid w:val="00E42278"/>
    <w:rsid w:val="00E61BA3"/>
    <w:rsid w:val="00E63090"/>
    <w:rsid w:val="00E63B28"/>
    <w:rsid w:val="00E67411"/>
    <w:rsid w:val="00E76112"/>
    <w:rsid w:val="00E82E07"/>
    <w:rsid w:val="00EA4122"/>
    <w:rsid w:val="00EA692A"/>
    <w:rsid w:val="00EB0EC1"/>
    <w:rsid w:val="00EB6010"/>
    <w:rsid w:val="00EC4D87"/>
    <w:rsid w:val="00ED2D21"/>
    <w:rsid w:val="00EE4639"/>
    <w:rsid w:val="00EF0DB6"/>
    <w:rsid w:val="00F10FFA"/>
    <w:rsid w:val="00F25307"/>
    <w:rsid w:val="00F379C3"/>
    <w:rsid w:val="00F42310"/>
    <w:rsid w:val="00F52146"/>
    <w:rsid w:val="00F66B4C"/>
    <w:rsid w:val="00F72D09"/>
    <w:rsid w:val="00F76770"/>
    <w:rsid w:val="00F774CB"/>
    <w:rsid w:val="00F8251A"/>
    <w:rsid w:val="00F846D0"/>
    <w:rsid w:val="00FB7212"/>
    <w:rsid w:val="00FE5726"/>
    <w:rsid w:val="00FE7B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EA692A"/>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
    <w:next w:val="a"/>
    <w:link w:val="20"/>
    <w:uiPriority w:val="9"/>
    <w:semiHidden/>
    <w:unhideWhenUsed/>
    <w:qFormat/>
    <w:rsid w:val="00C854D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A692A"/>
    <w:rPr>
      <w:rFonts w:ascii="Arial" w:hAnsi="Arial" w:cs="Arial"/>
      <w:b/>
      <w:bCs/>
      <w:color w:val="26282F"/>
      <w:sz w:val="24"/>
      <w:szCs w:val="24"/>
    </w:rPr>
  </w:style>
  <w:style w:type="character" w:customStyle="1" w:styleId="a3">
    <w:name w:val="Цветовое выделение"/>
    <w:uiPriority w:val="99"/>
    <w:rsid w:val="00EA692A"/>
    <w:rPr>
      <w:b/>
      <w:bCs/>
      <w:color w:val="26282F"/>
    </w:rPr>
  </w:style>
  <w:style w:type="character" w:customStyle="1" w:styleId="a4">
    <w:name w:val="Гипертекстовая ссылка"/>
    <w:basedOn w:val="a3"/>
    <w:uiPriority w:val="99"/>
    <w:rsid w:val="00EA692A"/>
    <w:rPr>
      <w:b/>
      <w:bCs/>
      <w:color w:val="106BBE"/>
    </w:rPr>
  </w:style>
  <w:style w:type="paragraph" w:customStyle="1" w:styleId="a5">
    <w:name w:val="Заголовок статьи"/>
    <w:basedOn w:val="a"/>
    <w:next w:val="a"/>
    <w:uiPriority w:val="99"/>
    <w:rsid w:val="00EA692A"/>
    <w:pPr>
      <w:autoSpaceDE w:val="0"/>
      <w:autoSpaceDN w:val="0"/>
      <w:adjustRightInd w:val="0"/>
      <w:spacing w:after="0" w:line="240" w:lineRule="auto"/>
      <w:ind w:left="1612" w:hanging="892"/>
      <w:jc w:val="both"/>
    </w:pPr>
    <w:rPr>
      <w:rFonts w:ascii="Arial" w:hAnsi="Arial" w:cs="Arial"/>
      <w:sz w:val="24"/>
      <w:szCs w:val="24"/>
    </w:rPr>
  </w:style>
  <w:style w:type="paragraph" w:customStyle="1" w:styleId="a6">
    <w:name w:val="Информация об изменениях"/>
    <w:basedOn w:val="a"/>
    <w:next w:val="a"/>
    <w:uiPriority w:val="99"/>
    <w:rsid w:val="00EA692A"/>
    <w:pPr>
      <w:autoSpaceDE w:val="0"/>
      <w:autoSpaceDN w:val="0"/>
      <w:adjustRightInd w:val="0"/>
      <w:spacing w:before="180" w:after="0" w:line="240" w:lineRule="auto"/>
      <w:ind w:left="360" w:right="360"/>
      <w:jc w:val="both"/>
    </w:pPr>
    <w:rPr>
      <w:rFonts w:ascii="Arial" w:hAnsi="Arial" w:cs="Arial"/>
      <w:color w:val="353842"/>
      <w:sz w:val="18"/>
      <w:szCs w:val="18"/>
      <w:shd w:val="clear" w:color="auto" w:fill="EAEFED"/>
    </w:rPr>
  </w:style>
  <w:style w:type="paragraph" w:customStyle="1" w:styleId="a7">
    <w:name w:val="Комментарий"/>
    <w:basedOn w:val="a"/>
    <w:next w:val="a"/>
    <w:uiPriority w:val="99"/>
    <w:rsid w:val="00EA692A"/>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8">
    <w:name w:val="Информация об изменениях документа"/>
    <w:basedOn w:val="a7"/>
    <w:next w:val="a"/>
    <w:uiPriority w:val="99"/>
    <w:rsid w:val="00EA692A"/>
    <w:rPr>
      <w:i/>
      <w:iCs/>
    </w:rPr>
  </w:style>
  <w:style w:type="paragraph" w:customStyle="1" w:styleId="a9">
    <w:name w:val="Нормальный (таблица)"/>
    <w:basedOn w:val="a"/>
    <w:next w:val="a"/>
    <w:uiPriority w:val="99"/>
    <w:rsid w:val="00EA692A"/>
    <w:pPr>
      <w:autoSpaceDE w:val="0"/>
      <w:autoSpaceDN w:val="0"/>
      <w:adjustRightInd w:val="0"/>
      <w:spacing w:after="0" w:line="240" w:lineRule="auto"/>
      <w:jc w:val="both"/>
    </w:pPr>
    <w:rPr>
      <w:rFonts w:ascii="Arial" w:hAnsi="Arial" w:cs="Arial"/>
      <w:sz w:val="24"/>
      <w:szCs w:val="24"/>
    </w:rPr>
  </w:style>
  <w:style w:type="paragraph" w:customStyle="1" w:styleId="aa">
    <w:name w:val="Подзаголовок для информации об изменениях"/>
    <w:basedOn w:val="a"/>
    <w:next w:val="a"/>
    <w:uiPriority w:val="99"/>
    <w:rsid w:val="00EA692A"/>
    <w:pPr>
      <w:autoSpaceDE w:val="0"/>
      <w:autoSpaceDN w:val="0"/>
      <w:adjustRightInd w:val="0"/>
      <w:spacing w:after="0" w:line="240" w:lineRule="auto"/>
      <w:ind w:firstLine="720"/>
      <w:jc w:val="both"/>
    </w:pPr>
    <w:rPr>
      <w:rFonts w:ascii="Arial" w:hAnsi="Arial" w:cs="Arial"/>
      <w:b/>
      <w:bCs/>
      <w:color w:val="353842"/>
      <w:sz w:val="18"/>
      <w:szCs w:val="18"/>
    </w:rPr>
  </w:style>
  <w:style w:type="paragraph" w:customStyle="1" w:styleId="ab">
    <w:name w:val="Прижатый влево"/>
    <w:basedOn w:val="a"/>
    <w:next w:val="a"/>
    <w:uiPriority w:val="99"/>
    <w:rsid w:val="00EA692A"/>
    <w:pPr>
      <w:autoSpaceDE w:val="0"/>
      <w:autoSpaceDN w:val="0"/>
      <w:adjustRightInd w:val="0"/>
      <w:spacing w:after="0" w:line="240" w:lineRule="auto"/>
    </w:pPr>
    <w:rPr>
      <w:rFonts w:ascii="Arial" w:hAnsi="Arial" w:cs="Arial"/>
      <w:sz w:val="24"/>
      <w:szCs w:val="24"/>
    </w:rPr>
  </w:style>
  <w:style w:type="character" w:styleId="ac">
    <w:name w:val="Hyperlink"/>
    <w:rsid w:val="00A75231"/>
    <w:rPr>
      <w:color w:val="0000FF"/>
      <w:u w:val="single"/>
    </w:rPr>
  </w:style>
  <w:style w:type="paragraph" w:customStyle="1" w:styleId="11">
    <w:name w:val="Текст1"/>
    <w:basedOn w:val="a"/>
    <w:rsid w:val="00A75231"/>
    <w:pPr>
      <w:spacing w:after="0" w:line="240" w:lineRule="auto"/>
    </w:pPr>
    <w:rPr>
      <w:rFonts w:ascii="Courier New" w:eastAsia="Times New Roman" w:hAnsi="Courier New" w:cs="Times New Roman"/>
      <w:sz w:val="20"/>
      <w:szCs w:val="20"/>
      <w:lang w:eastAsia="ar-SA"/>
    </w:rPr>
  </w:style>
  <w:style w:type="paragraph" w:styleId="ad">
    <w:name w:val="List Paragraph"/>
    <w:basedOn w:val="a"/>
    <w:uiPriority w:val="34"/>
    <w:qFormat/>
    <w:rsid w:val="000B0907"/>
    <w:pPr>
      <w:ind w:left="720"/>
      <w:contextualSpacing/>
    </w:pPr>
  </w:style>
  <w:style w:type="paragraph" w:styleId="ae">
    <w:name w:val="header"/>
    <w:basedOn w:val="a"/>
    <w:link w:val="af"/>
    <w:uiPriority w:val="99"/>
    <w:unhideWhenUsed/>
    <w:rsid w:val="008338FC"/>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8338FC"/>
  </w:style>
  <w:style w:type="paragraph" w:styleId="af0">
    <w:name w:val="footer"/>
    <w:basedOn w:val="a"/>
    <w:link w:val="af1"/>
    <w:uiPriority w:val="99"/>
    <w:semiHidden/>
    <w:unhideWhenUsed/>
    <w:rsid w:val="008338FC"/>
    <w:pPr>
      <w:tabs>
        <w:tab w:val="center" w:pos="4677"/>
        <w:tab w:val="right" w:pos="9355"/>
      </w:tabs>
      <w:spacing w:after="0" w:line="240" w:lineRule="auto"/>
    </w:pPr>
  </w:style>
  <w:style w:type="character" w:customStyle="1" w:styleId="af1">
    <w:name w:val="Нижний колонтитул Знак"/>
    <w:basedOn w:val="a0"/>
    <w:link w:val="af0"/>
    <w:uiPriority w:val="99"/>
    <w:semiHidden/>
    <w:rsid w:val="008338FC"/>
  </w:style>
  <w:style w:type="paragraph" w:styleId="af2">
    <w:name w:val="Balloon Text"/>
    <w:basedOn w:val="a"/>
    <w:link w:val="af3"/>
    <w:uiPriority w:val="99"/>
    <w:semiHidden/>
    <w:unhideWhenUsed/>
    <w:rsid w:val="00441FAE"/>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441FAE"/>
    <w:rPr>
      <w:rFonts w:ascii="Tahoma" w:hAnsi="Tahoma" w:cs="Tahoma"/>
      <w:sz w:val="16"/>
      <w:szCs w:val="16"/>
    </w:rPr>
  </w:style>
  <w:style w:type="character" w:customStyle="1" w:styleId="af4">
    <w:name w:val="Сравнение редакций. Добавленный фрагмент"/>
    <w:uiPriority w:val="99"/>
    <w:rsid w:val="00D05F20"/>
    <w:rPr>
      <w:color w:val="000000"/>
      <w:shd w:val="clear" w:color="auto" w:fill="C1D7FF"/>
    </w:rPr>
  </w:style>
  <w:style w:type="paragraph" w:styleId="af5">
    <w:name w:val="No Spacing"/>
    <w:uiPriority w:val="1"/>
    <w:qFormat/>
    <w:rsid w:val="00AF1C30"/>
    <w:pPr>
      <w:spacing w:after="0" w:line="240" w:lineRule="auto"/>
    </w:pPr>
  </w:style>
  <w:style w:type="paragraph" w:styleId="af6">
    <w:name w:val="Body Text"/>
    <w:basedOn w:val="a"/>
    <w:link w:val="af7"/>
    <w:uiPriority w:val="99"/>
    <w:semiHidden/>
    <w:unhideWhenUsed/>
    <w:rsid w:val="00BB2DD4"/>
    <w:pPr>
      <w:spacing w:after="120"/>
    </w:pPr>
  </w:style>
  <w:style w:type="character" w:customStyle="1" w:styleId="af7">
    <w:name w:val="Основной текст Знак"/>
    <w:basedOn w:val="a0"/>
    <w:link w:val="af6"/>
    <w:uiPriority w:val="99"/>
    <w:semiHidden/>
    <w:rsid w:val="00BB2DD4"/>
  </w:style>
  <w:style w:type="character" w:customStyle="1" w:styleId="20">
    <w:name w:val="Заголовок 2 Знак"/>
    <w:basedOn w:val="a0"/>
    <w:link w:val="2"/>
    <w:uiPriority w:val="9"/>
    <w:semiHidden/>
    <w:rsid w:val="00C854DD"/>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EA692A"/>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
    <w:next w:val="a"/>
    <w:link w:val="20"/>
    <w:uiPriority w:val="9"/>
    <w:semiHidden/>
    <w:unhideWhenUsed/>
    <w:qFormat/>
    <w:rsid w:val="00C854D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A692A"/>
    <w:rPr>
      <w:rFonts w:ascii="Arial" w:hAnsi="Arial" w:cs="Arial"/>
      <w:b/>
      <w:bCs/>
      <w:color w:val="26282F"/>
      <w:sz w:val="24"/>
      <w:szCs w:val="24"/>
    </w:rPr>
  </w:style>
  <w:style w:type="character" w:customStyle="1" w:styleId="a3">
    <w:name w:val="Цветовое выделение"/>
    <w:uiPriority w:val="99"/>
    <w:rsid w:val="00EA692A"/>
    <w:rPr>
      <w:b/>
      <w:bCs/>
      <w:color w:val="26282F"/>
    </w:rPr>
  </w:style>
  <w:style w:type="character" w:customStyle="1" w:styleId="a4">
    <w:name w:val="Гипертекстовая ссылка"/>
    <w:basedOn w:val="a3"/>
    <w:uiPriority w:val="99"/>
    <w:rsid w:val="00EA692A"/>
    <w:rPr>
      <w:b/>
      <w:bCs/>
      <w:color w:val="106BBE"/>
    </w:rPr>
  </w:style>
  <w:style w:type="paragraph" w:customStyle="1" w:styleId="a5">
    <w:name w:val="Заголовок статьи"/>
    <w:basedOn w:val="a"/>
    <w:next w:val="a"/>
    <w:uiPriority w:val="99"/>
    <w:rsid w:val="00EA692A"/>
    <w:pPr>
      <w:autoSpaceDE w:val="0"/>
      <w:autoSpaceDN w:val="0"/>
      <w:adjustRightInd w:val="0"/>
      <w:spacing w:after="0" w:line="240" w:lineRule="auto"/>
      <w:ind w:left="1612" w:hanging="892"/>
      <w:jc w:val="both"/>
    </w:pPr>
    <w:rPr>
      <w:rFonts w:ascii="Arial" w:hAnsi="Arial" w:cs="Arial"/>
      <w:sz w:val="24"/>
      <w:szCs w:val="24"/>
    </w:rPr>
  </w:style>
  <w:style w:type="paragraph" w:customStyle="1" w:styleId="a6">
    <w:name w:val="Информация об изменениях"/>
    <w:basedOn w:val="a"/>
    <w:next w:val="a"/>
    <w:uiPriority w:val="99"/>
    <w:rsid w:val="00EA692A"/>
    <w:pPr>
      <w:autoSpaceDE w:val="0"/>
      <w:autoSpaceDN w:val="0"/>
      <w:adjustRightInd w:val="0"/>
      <w:spacing w:before="180" w:after="0" w:line="240" w:lineRule="auto"/>
      <w:ind w:left="360" w:right="360"/>
      <w:jc w:val="both"/>
    </w:pPr>
    <w:rPr>
      <w:rFonts w:ascii="Arial" w:hAnsi="Arial" w:cs="Arial"/>
      <w:color w:val="353842"/>
      <w:sz w:val="18"/>
      <w:szCs w:val="18"/>
      <w:shd w:val="clear" w:color="auto" w:fill="EAEFED"/>
    </w:rPr>
  </w:style>
  <w:style w:type="paragraph" w:customStyle="1" w:styleId="a7">
    <w:name w:val="Комментарий"/>
    <w:basedOn w:val="a"/>
    <w:next w:val="a"/>
    <w:uiPriority w:val="99"/>
    <w:rsid w:val="00EA692A"/>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8">
    <w:name w:val="Информация об изменениях документа"/>
    <w:basedOn w:val="a7"/>
    <w:next w:val="a"/>
    <w:uiPriority w:val="99"/>
    <w:rsid w:val="00EA692A"/>
    <w:rPr>
      <w:i/>
      <w:iCs/>
    </w:rPr>
  </w:style>
  <w:style w:type="paragraph" w:customStyle="1" w:styleId="a9">
    <w:name w:val="Нормальный (таблица)"/>
    <w:basedOn w:val="a"/>
    <w:next w:val="a"/>
    <w:uiPriority w:val="99"/>
    <w:rsid w:val="00EA692A"/>
    <w:pPr>
      <w:autoSpaceDE w:val="0"/>
      <w:autoSpaceDN w:val="0"/>
      <w:adjustRightInd w:val="0"/>
      <w:spacing w:after="0" w:line="240" w:lineRule="auto"/>
      <w:jc w:val="both"/>
    </w:pPr>
    <w:rPr>
      <w:rFonts w:ascii="Arial" w:hAnsi="Arial" w:cs="Arial"/>
      <w:sz w:val="24"/>
      <w:szCs w:val="24"/>
    </w:rPr>
  </w:style>
  <w:style w:type="paragraph" w:customStyle="1" w:styleId="aa">
    <w:name w:val="Подзаголовок для информации об изменениях"/>
    <w:basedOn w:val="a"/>
    <w:next w:val="a"/>
    <w:uiPriority w:val="99"/>
    <w:rsid w:val="00EA692A"/>
    <w:pPr>
      <w:autoSpaceDE w:val="0"/>
      <w:autoSpaceDN w:val="0"/>
      <w:adjustRightInd w:val="0"/>
      <w:spacing w:after="0" w:line="240" w:lineRule="auto"/>
      <w:ind w:firstLine="720"/>
      <w:jc w:val="both"/>
    </w:pPr>
    <w:rPr>
      <w:rFonts w:ascii="Arial" w:hAnsi="Arial" w:cs="Arial"/>
      <w:b/>
      <w:bCs/>
      <w:color w:val="353842"/>
      <w:sz w:val="18"/>
      <w:szCs w:val="18"/>
    </w:rPr>
  </w:style>
  <w:style w:type="paragraph" w:customStyle="1" w:styleId="ab">
    <w:name w:val="Прижатый влево"/>
    <w:basedOn w:val="a"/>
    <w:next w:val="a"/>
    <w:uiPriority w:val="99"/>
    <w:rsid w:val="00EA692A"/>
    <w:pPr>
      <w:autoSpaceDE w:val="0"/>
      <w:autoSpaceDN w:val="0"/>
      <w:adjustRightInd w:val="0"/>
      <w:spacing w:after="0" w:line="240" w:lineRule="auto"/>
    </w:pPr>
    <w:rPr>
      <w:rFonts w:ascii="Arial" w:hAnsi="Arial" w:cs="Arial"/>
      <w:sz w:val="24"/>
      <w:szCs w:val="24"/>
    </w:rPr>
  </w:style>
  <w:style w:type="character" w:styleId="ac">
    <w:name w:val="Hyperlink"/>
    <w:rsid w:val="00A75231"/>
    <w:rPr>
      <w:color w:val="0000FF"/>
      <w:u w:val="single"/>
    </w:rPr>
  </w:style>
  <w:style w:type="paragraph" w:customStyle="1" w:styleId="11">
    <w:name w:val="Текст1"/>
    <w:basedOn w:val="a"/>
    <w:rsid w:val="00A75231"/>
    <w:pPr>
      <w:spacing w:after="0" w:line="240" w:lineRule="auto"/>
    </w:pPr>
    <w:rPr>
      <w:rFonts w:ascii="Courier New" w:eastAsia="Times New Roman" w:hAnsi="Courier New" w:cs="Times New Roman"/>
      <w:sz w:val="20"/>
      <w:szCs w:val="20"/>
      <w:lang w:eastAsia="ar-SA"/>
    </w:rPr>
  </w:style>
  <w:style w:type="paragraph" w:styleId="ad">
    <w:name w:val="List Paragraph"/>
    <w:basedOn w:val="a"/>
    <w:uiPriority w:val="34"/>
    <w:qFormat/>
    <w:rsid w:val="000B0907"/>
    <w:pPr>
      <w:ind w:left="720"/>
      <w:contextualSpacing/>
    </w:pPr>
  </w:style>
  <w:style w:type="paragraph" w:styleId="ae">
    <w:name w:val="header"/>
    <w:basedOn w:val="a"/>
    <w:link w:val="af"/>
    <w:uiPriority w:val="99"/>
    <w:unhideWhenUsed/>
    <w:rsid w:val="008338FC"/>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8338FC"/>
  </w:style>
  <w:style w:type="paragraph" w:styleId="af0">
    <w:name w:val="footer"/>
    <w:basedOn w:val="a"/>
    <w:link w:val="af1"/>
    <w:uiPriority w:val="99"/>
    <w:semiHidden/>
    <w:unhideWhenUsed/>
    <w:rsid w:val="008338FC"/>
    <w:pPr>
      <w:tabs>
        <w:tab w:val="center" w:pos="4677"/>
        <w:tab w:val="right" w:pos="9355"/>
      </w:tabs>
      <w:spacing w:after="0" w:line="240" w:lineRule="auto"/>
    </w:pPr>
  </w:style>
  <w:style w:type="character" w:customStyle="1" w:styleId="af1">
    <w:name w:val="Нижний колонтитул Знак"/>
    <w:basedOn w:val="a0"/>
    <w:link w:val="af0"/>
    <w:uiPriority w:val="99"/>
    <w:semiHidden/>
    <w:rsid w:val="008338FC"/>
  </w:style>
  <w:style w:type="paragraph" w:styleId="af2">
    <w:name w:val="Balloon Text"/>
    <w:basedOn w:val="a"/>
    <w:link w:val="af3"/>
    <w:uiPriority w:val="99"/>
    <w:semiHidden/>
    <w:unhideWhenUsed/>
    <w:rsid w:val="00441FAE"/>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441FAE"/>
    <w:rPr>
      <w:rFonts w:ascii="Tahoma" w:hAnsi="Tahoma" w:cs="Tahoma"/>
      <w:sz w:val="16"/>
      <w:szCs w:val="16"/>
    </w:rPr>
  </w:style>
  <w:style w:type="character" w:customStyle="1" w:styleId="af4">
    <w:name w:val="Сравнение редакций. Добавленный фрагмент"/>
    <w:uiPriority w:val="99"/>
    <w:rsid w:val="00D05F20"/>
    <w:rPr>
      <w:color w:val="000000"/>
      <w:shd w:val="clear" w:color="auto" w:fill="C1D7FF"/>
    </w:rPr>
  </w:style>
  <w:style w:type="paragraph" w:styleId="af5">
    <w:name w:val="No Spacing"/>
    <w:uiPriority w:val="1"/>
    <w:qFormat/>
    <w:rsid w:val="00AF1C30"/>
    <w:pPr>
      <w:spacing w:after="0" w:line="240" w:lineRule="auto"/>
    </w:pPr>
  </w:style>
  <w:style w:type="paragraph" w:styleId="af6">
    <w:name w:val="Body Text"/>
    <w:basedOn w:val="a"/>
    <w:link w:val="af7"/>
    <w:uiPriority w:val="99"/>
    <w:semiHidden/>
    <w:unhideWhenUsed/>
    <w:rsid w:val="00BB2DD4"/>
    <w:pPr>
      <w:spacing w:after="120"/>
    </w:pPr>
  </w:style>
  <w:style w:type="character" w:customStyle="1" w:styleId="af7">
    <w:name w:val="Основной текст Знак"/>
    <w:basedOn w:val="a0"/>
    <w:link w:val="af6"/>
    <w:uiPriority w:val="99"/>
    <w:semiHidden/>
    <w:rsid w:val="00BB2DD4"/>
  </w:style>
  <w:style w:type="character" w:customStyle="1" w:styleId="20">
    <w:name w:val="Заголовок 2 Знак"/>
    <w:basedOn w:val="a0"/>
    <w:link w:val="2"/>
    <w:uiPriority w:val="9"/>
    <w:semiHidden/>
    <w:rsid w:val="00C854DD"/>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944730">
      <w:bodyDiv w:val="1"/>
      <w:marLeft w:val="0"/>
      <w:marRight w:val="0"/>
      <w:marTop w:val="0"/>
      <w:marBottom w:val="0"/>
      <w:divBdr>
        <w:top w:val="none" w:sz="0" w:space="0" w:color="auto"/>
        <w:left w:val="none" w:sz="0" w:space="0" w:color="auto"/>
        <w:bottom w:val="none" w:sz="0" w:space="0" w:color="auto"/>
        <w:right w:val="none" w:sz="0" w:space="0" w:color="auto"/>
      </w:divBdr>
    </w:div>
    <w:div w:id="1683430564">
      <w:bodyDiv w:val="1"/>
      <w:marLeft w:val="0"/>
      <w:marRight w:val="0"/>
      <w:marTop w:val="0"/>
      <w:marBottom w:val="0"/>
      <w:divBdr>
        <w:top w:val="none" w:sz="0" w:space="0" w:color="auto"/>
        <w:left w:val="none" w:sz="0" w:space="0" w:color="auto"/>
        <w:bottom w:val="none" w:sz="0" w:space="0" w:color="auto"/>
        <w:right w:val="none" w:sz="0" w:space="0" w:color="auto"/>
      </w:divBdr>
      <w:divsChild>
        <w:div w:id="442500670">
          <w:marLeft w:val="0"/>
          <w:marRight w:val="0"/>
          <w:marTop w:val="0"/>
          <w:marBottom w:val="0"/>
          <w:divBdr>
            <w:top w:val="none" w:sz="0" w:space="0" w:color="auto"/>
            <w:left w:val="none" w:sz="0" w:space="0" w:color="auto"/>
            <w:bottom w:val="none" w:sz="0" w:space="0" w:color="auto"/>
            <w:right w:val="none" w:sz="0" w:space="0" w:color="auto"/>
          </w:divBdr>
        </w:div>
        <w:div w:id="124127482">
          <w:marLeft w:val="0"/>
          <w:marRight w:val="0"/>
          <w:marTop w:val="0"/>
          <w:marBottom w:val="0"/>
          <w:divBdr>
            <w:top w:val="none" w:sz="0" w:space="0" w:color="auto"/>
            <w:left w:val="none" w:sz="0" w:space="0" w:color="auto"/>
            <w:bottom w:val="none" w:sz="0" w:space="0" w:color="auto"/>
            <w:right w:val="none" w:sz="0" w:space="0" w:color="auto"/>
          </w:divBdr>
        </w:div>
        <w:div w:id="1804149513">
          <w:marLeft w:val="0"/>
          <w:marRight w:val="0"/>
          <w:marTop w:val="0"/>
          <w:marBottom w:val="0"/>
          <w:divBdr>
            <w:top w:val="none" w:sz="0" w:space="0" w:color="auto"/>
            <w:left w:val="none" w:sz="0" w:space="0" w:color="auto"/>
            <w:bottom w:val="none" w:sz="0" w:space="0" w:color="auto"/>
            <w:right w:val="none" w:sz="0" w:space="0" w:color="auto"/>
          </w:divBdr>
        </w:div>
        <w:div w:id="418721176">
          <w:marLeft w:val="0"/>
          <w:marRight w:val="0"/>
          <w:marTop w:val="0"/>
          <w:marBottom w:val="0"/>
          <w:divBdr>
            <w:top w:val="none" w:sz="0" w:space="0" w:color="auto"/>
            <w:left w:val="none" w:sz="0" w:space="0" w:color="auto"/>
            <w:bottom w:val="none" w:sz="0" w:space="0" w:color="auto"/>
            <w:right w:val="none" w:sz="0" w:space="0" w:color="auto"/>
          </w:divBdr>
        </w:div>
        <w:div w:id="619799817">
          <w:marLeft w:val="0"/>
          <w:marRight w:val="0"/>
          <w:marTop w:val="0"/>
          <w:marBottom w:val="0"/>
          <w:divBdr>
            <w:top w:val="none" w:sz="0" w:space="0" w:color="auto"/>
            <w:left w:val="none" w:sz="0" w:space="0" w:color="auto"/>
            <w:bottom w:val="none" w:sz="0" w:space="0" w:color="auto"/>
            <w:right w:val="none" w:sz="0" w:space="0" w:color="auto"/>
          </w:divBdr>
        </w:div>
        <w:div w:id="981815897">
          <w:marLeft w:val="0"/>
          <w:marRight w:val="0"/>
          <w:marTop w:val="0"/>
          <w:marBottom w:val="0"/>
          <w:divBdr>
            <w:top w:val="none" w:sz="0" w:space="0" w:color="auto"/>
            <w:left w:val="none" w:sz="0" w:space="0" w:color="auto"/>
            <w:bottom w:val="none" w:sz="0" w:space="0" w:color="auto"/>
            <w:right w:val="none" w:sz="0" w:space="0" w:color="auto"/>
          </w:divBdr>
        </w:div>
        <w:div w:id="1100947916">
          <w:marLeft w:val="0"/>
          <w:marRight w:val="0"/>
          <w:marTop w:val="0"/>
          <w:marBottom w:val="0"/>
          <w:divBdr>
            <w:top w:val="none" w:sz="0" w:space="0" w:color="auto"/>
            <w:left w:val="none" w:sz="0" w:space="0" w:color="auto"/>
            <w:bottom w:val="none" w:sz="0" w:space="0" w:color="auto"/>
            <w:right w:val="none" w:sz="0" w:space="0" w:color="auto"/>
          </w:divBdr>
        </w:div>
        <w:div w:id="681055908">
          <w:marLeft w:val="0"/>
          <w:marRight w:val="0"/>
          <w:marTop w:val="0"/>
          <w:marBottom w:val="0"/>
          <w:divBdr>
            <w:top w:val="none" w:sz="0" w:space="0" w:color="auto"/>
            <w:left w:val="none" w:sz="0" w:space="0" w:color="auto"/>
            <w:bottom w:val="none" w:sz="0" w:space="0" w:color="auto"/>
            <w:right w:val="none" w:sz="0" w:space="0" w:color="auto"/>
          </w:divBdr>
        </w:div>
        <w:div w:id="260142296">
          <w:marLeft w:val="0"/>
          <w:marRight w:val="0"/>
          <w:marTop w:val="0"/>
          <w:marBottom w:val="0"/>
          <w:divBdr>
            <w:top w:val="none" w:sz="0" w:space="0" w:color="auto"/>
            <w:left w:val="none" w:sz="0" w:space="0" w:color="auto"/>
            <w:bottom w:val="none" w:sz="0" w:space="0" w:color="auto"/>
            <w:right w:val="none" w:sz="0" w:space="0" w:color="auto"/>
          </w:divBdr>
        </w:div>
        <w:div w:id="5449526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0003000.8000" TargetMode="External"/><Relationship Id="rId18" Type="http://schemas.openxmlformats.org/officeDocument/2006/relationships/hyperlink" Target="garantF1://31409930.0"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garantF1://12012604.0" TargetMode="External"/><Relationship Id="rId7" Type="http://schemas.openxmlformats.org/officeDocument/2006/relationships/footnotes" Target="footnotes.xml"/><Relationship Id="rId12" Type="http://schemas.openxmlformats.org/officeDocument/2006/relationships/hyperlink" Target="garantF1://31408964.1000" TargetMode="External"/><Relationship Id="rId17" Type="http://schemas.openxmlformats.org/officeDocument/2006/relationships/hyperlink" Target="garantF1://86367.0" TargetMode="External"/><Relationship Id="rId25" Type="http://schemas.openxmlformats.org/officeDocument/2006/relationships/hyperlink" Target="garantF1://31409930.0" TargetMode="External"/><Relationship Id="rId2" Type="http://schemas.openxmlformats.org/officeDocument/2006/relationships/numbering" Target="numbering.xml"/><Relationship Id="rId16" Type="http://schemas.openxmlformats.org/officeDocument/2006/relationships/hyperlink" Target="garantF1://31409930.0" TargetMode="External"/><Relationship Id="rId20" Type="http://schemas.openxmlformats.org/officeDocument/2006/relationships/hyperlink" Target="garantF1://86367.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86367.0" TargetMode="External"/><Relationship Id="rId24" Type="http://schemas.openxmlformats.org/officeDocument/2006/relationships/hyperlink" Target="garantF1://86367.0" TargetMode="External"/><Relationship Id="rId5" Type="http://schemas.openxmlformats.org/officeDocument/2006/relationships/settings" Target="settings.xml"/><Relationship Id="rId15" Type="http://schemas.openxmlformats.org/officeDocument/2006/relationships/hyperlink" Target="garantF1://86367.0" TargetMode="External"/><Relationship Id="rId23" Type="http://schemas.openxmlformats.org/officeDocument/2006/relationships/hyperlink" Target="garantF1://12012604.0" TargetMode="External"/><Relationship Id="rId28" Type="http://schemas.openxmlformats.org/officeDocument/2006/relationships/theme" Target="theme/theme1.xml"/><Relationship Id="rId10" Type="http://schemas.openxmlformats.org/officeDocument/2006/relationships/hyperlink" Target="garantF1://12038258.0" TargetMode="External"/><Relationship Id="rId19" Type="http://schemas.openxmlformats.org/officeDocument/2006/relationships/hyperlink" Target="garantF1://10003000.0" TargetMode="External"/><Relationship Id="rId4" Type="http://schemas.microsoft.com/office/2007/relationships/stylesWithEffects" Target="stylesWithEffects.xml"/><Relationship Id="rId9" Type="http://schemas.openxmlformats.org/officeDocument/2006/relationships/hyperlink" Target="garantF1://10003000.0" TargetMode="External"/><Relationship Id="rId14" Type="http://schemas.openxmlformats.org/officeDocument/2006/relationships/hyperlink" Target="garantF1://10003000.0" TargetMode="External"/><Relationship Id="rId22" Type="http://schemas.openxmlformats.org/officeDocument/2006/relationships/hyperlink" Target="garantF1://31409930.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14201C-369B-4CB3-9494-BFF16D430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26</Pages>
  <Words>8455</Words>
  <Characters>48196</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56538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dc:creator>
  <cp:lastModifiedBy>User</cp:lastModifiedBy>
  <cp:revision>8</cp:revision>
  <cp:lastPrinted>2026-09-23T12:43:00Z</cp:lastPrinted>
  <dcterms:created xsi:type="dcterms:W3CDTF">2026-06-22T12:29:00Z</dcterms:created>
  <dcterms:modified xsi:type="dcterms:W3CDTF">2026-09-25T07:04:00Z</dcterms:modified>
</cp:coreProperties>
</file>