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DD4" w:rsidRDefault="00BB2DD4" w:rsidP="00BB2DD4">
      <w:pPr>
        <w:spacing w:after="0" w:line="240" w:lineRule="auto"/>
        <w:rPr>
          <w:sz w:val="28"/>
          <w:szCs w:val="28"/>
        </w:rPr>
      </w:pPr>
    </w:p>
    <w:p w:rsidR="00BB2DD4" w:rsidRDefault="00BB2DD4" w:rsidP="00BB2DD4">
      <w:pPr>
        <w:spacing w:after="0" w:line="240" w:lineRule="auto"/>
        <w:rPr>
          <w:sz w:val="28"/>
          <w:szCs w:val="28"/>
        </w:rPr>
      </w:pPr>
    </w:p>
    <w:p w:rsidR="00BB2DD4" w:rsidRPr="007B588C" w:rsidRDefault="00BB2DD4" w:rsidP="007B588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7B588C">
        <w:rPr>
          <w:rFonts w:ascii="Times New Roman" w:hAnsi="Times New Roman" w:cs="Times New Roman"/>
          <w:sz w:val="28"/>
          <w:szCs w:val="28"/>
        </w:rPr>
        <w:t>ПРОЕКТ</w:t>
      </w:r>
    </w:p>
    <w:p w:rsidR="00BB2DD4" w:rsidRDefault="00BB2DD4" w:rsidP="00BB2DD4">
      <w:pPr>
        <w:spacing w:after="0" w:line="240" w:lineRule="auto"/>
        <w:rPr>
          <w:color w:val="FFFFFF" w:themeColor="background1"/>
          <w:sz w:val="28"/>
          <w:szCs w:val="28"/>
        </w:rPr>
      </w:pPr>
      <w:r>
        <w:rPr>
          <w:color w:val="FFFFFF" w:themeColor="background1"/>
          <w:sz w:val="28"/>
          <w:szCs w:val="28"/>
        </w:rPr>
        <w:t>ПРОЕКТ</w:t>
      </w:r>
    </w:p>
    <w:p w:rsidR="007B588C" w:rsidRDefault="007B588C" w:rsidP="00BB2DD4">
      <w:pPr>
        <w:spacing w:after="0" w:line="240" w:lineRule="auto"/>
        <w:rPr>
          <w:color w:val="FFFFFF" w:themeColor="background1"/>
          <w:sz w:val="28"/>
          <w:szCs w:val="28"/>
        </w:rPr>
      </w:pPr>
    </w:p>
    <w:p w:rsidR="007B588C" w:rsidRDefault="007B588C" w:rsidP="00BB2DD4">
      <w:pPr>
        <w:spacing w:after="0" w:line="240" w:lineRule="auto"/>
        <w:rPr>
          <w:color w:val="FFFFFF" w:themeColor="background1"/>
          <w:sz w:val="28"/>
          <w:szCs w:val="28"/>
        </w:rPr>
      </w:pPr>
    </w:p>
    <w:p w:rsidR="00BB2DD4" w:rsidRDefault="00BB2DD4" w:rsidP="00BB2DD4">
      <w:pPr>
        <w:spacing w:after="0"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  <w:t>ПРОЕКТ</w:t>
      </w:r>
    </w:p>
    <w:p w:rsidR="00BB2DD4" w:rsidRPr="00161336" w:rsidRDefault="00BB2DD4" w:rsidP="001613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1336">
        <w:rPr>
          <w:rFonts w:ascii="Times New Roman" w:hAnsi="Times New Roman" w:cs="Times New Roman"/>
          <w:b/>
          <w:sz w:val="28"/>
          <w:szCs w:val="28"/>
        </w:rPr>
        <w:t>Об утверждении Положения о пу</w:t>
      </w:r>
      <w:r w:rsidR="000B4097">
        <w:rPr>
          <w:rFonts w:ascii="Times New Roman" w:hAnsi="Times New Roman" w:cs="Times New Roman"/>
          <w:b/>
          <w:sz w:val="28"/>
          <w:szCs w:val="28"/>
        </w:rPr>
        <w:t>бличных слушаниях</w:t>
      </w:r>
      <w:r w:rsidR="00A433A8" w:rsidRPr="007B588C">
        <w:rPr>
          <w:rFonts w:ascii="Times New Roman" w:hAnsi="Times New Roman" w:cs="Times New Roman"/>
          <w:sz w:val="28"/>
          <w:szCs w:val="28"/>
        </w:rPr>
        <w:t>,</w:t>
      </w:r>
      <w:r w:rsidR="00A433A8" w:rsidRPr="007B588C">
        <w:rPr>
          <w:rFonts w:ascii="Times New Roman" w:hAnsi="Times New Roman" w:cs="Times New Roman"/>
          <w:b/>
          <w:sz w:val="28"/>
          <w:szCs w:val="28"/>
        </w:rPr>
        <w:t xml:space="preserve"> общественных обсуждениях</w:t>
      </w:r>
      <w:r w:rsidR="000B4097">
        <w:rPr>
          <w:rFonts w:ascii="Times New Roman" w:hAnsi="Times New Roman" w:cs="Times New Roman"/>
          <w:b/>
          <w:sz w:val="28"/>
          <w:szCs w:val="28"/>
        </w:rPr>
        <w:t xml:space="preserve"> в </w:t>
      </w:r>
      <w:proofErr w:type="spellStart"/>
      <w:r w:rsidR="000B4097">
        <w:rPr>
          <w:rFonts w:ascii="Times New Roman" w:hAnsi="Times New Roman" w:cs="Times New Roman"/>
          <w:b/>
          <w:sz w:val="28"/>
          <w:szCs w:val="28"/>
        </w:rPr>
        <w:t>Бесскорбненском</w:t>
      </w:r>
      <w:proofErr w:type="spellEnd"/>
      <w:r w:rsidRPr="00161336">
        <w:rPr>
          <w:rFonts w:ascii="Times New Roman" w:hAnsi="Times New Roman" w:cs="Times New Roman"/>
          <w:b/>
          <w:sz w:val="28"/>
          <w:szCs w:val="28"/>
        </w:rPr>
        <w:t xml:space="preserve"> сельском поселении </w:t>
      </w:r>
      <w:proofErr w:type="spellStart"/>
      <w:r w:rsidRPr="00161336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Pr="00161336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</w:t>
      </w:r>
      <w:r w:rsidR="00A433A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61336">
        <w:rPr>
          <w:rFonts w:ascii="Times New Roman" w:hAnsi="Times New Roman" w:cs="Times New Roman"/>
          <w:b/>
          <w:sz w:val="28"/>
          <w:szCs w:val="28"/>
        </w:rPr>
        <w:t>Краснодарского края</w:t>
      </w:r>
    </w:p>
    <w:p w:rsidR="00BB2DD4" w:rsidRDefault="00BB2DD4" w:rsidP="00BB2DD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B2DD4" w:rsidRDefault="00BB2DD4" w:rsidP="00BB2D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eastAsia="Calibri"/>
          <w:szCs w:val="28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соответствии с Федеральным законом от 20 марта 2025 года  № 33-ФЗ «Об общих принципах организации местного самоуправления в единой системе публичной власти», рук</w:t>
      </w:r>
      <w:r w:rsidR="000B4097">
        <w:rPr>
          <w:rFonts w:ascii="Times New Roman" w:hAnsi="Times New Roman" w:cs="Times New Roman"/>
          <w:sz w:val="28"/>
          <w:szCs w:val="28"/>
        </w:rPr>
        <w:t xml:space="preserve">оводствуясь уставом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края, на основании протеста прокурора Новокубанского район от 27 ноября 2025 года № 07-02-</w:t>
      </w:r>
      <w:r w:rsidR="000B4097">
        <w:rPr>
          <w:rFonts w:ascii="Times New Roman" w:hAnsi="Times New Roman" w:cs="Times New Roman"/>
          <w:sz w:val="28"/>
          <w:szCs w:val="28"/>
        </w:rPr>
        <w:t xml:space="preserve">2024/3768 Совет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BB2DD4" w:rsidRDefault="00BB2DD4" w:rsidP="00BB2D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 Положение о п</w:t>
      </w:r>
      <w:r w:rsidR="000B4097">
        <w:rPr>
          <w:rFonts w:ascii="Times New Roman" w:hAnsi="Times New Roman" w:cs="Times New Roman"/>
          <w:sz w:val="28"/>
          <w:szCs w:val="28"/>
        </w:rPr>
        <w:t>убличных слушаниях</w:t>
      </w:r>
      <w:r w:rsidR="00A433A8" w:rsidRPr="007B588C">
        <w:rPr>
          <w:rFonts w:ascii="Times New Roman" w:hAnsi="Times New Roman" w:cs="Times New Roman"/>
          <w:sz w:val="28"/>
          <w:szCs w:val="28"/>
        </w:rPr>
        <w:t>, общественных обсуждениях – далее сами</w:t>
      </w:r>
      <w:r w:rsidR="000B4097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сельском поселении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(приложение).</w:t>
      </w:r>
    </w:p>
    <w:p w:rsidR="00BB2DD4" w:rsidRDefault="00BB2DD4" w:rsidP="00BB2DD4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Решения Совета </w:t>
      </w:r>
      <w:proofErr w:type="spellStart"/>
      <w:r w:rsidR="009F183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</w:t>
      </w:r>
      <w:r w:rsidR="009F1836">
        <w:rPr>
          <w:rFonts w:ascii="Times New Roman" w:hAnsi="Times New Roman" w:cs="Times New Roman"/>
          <w:sz w:val="28"/>
          <w:szCs w:val="28"/>
        </w:rPr>
        <w:t>на от 17 сентября 2010 года № 104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Положения о </w:t>
      </w:r>
      <w:r w:rsidR="009F1836">
        <w:rPr>
          <w:rFonts w:ascii="Times New Roman" w:hAnsi="Times New Roman" w:cs="Times New Roman"/>
          <w:sz w:val="28"/>
          <w:szCs w:val="28"/>
        </w:rPr>
        <w:t xml:space="preserve">проведении публичных слушаниях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9F183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F1836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 w:rsidR="009F1836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района», от </w:t>
      </w:r>
      <w:r w:rsidR="009F1836">
        <w:rPr>
          <w:rFonts w:ascii="Times New Roman" w:hAnsi="Times New Roman" w:cs="Times New Roman"/>
          <w:sz w:val="28"/>
          <w:szCs w:val="28"/>
        </w:rPr>
        <w:t>14 апреля</w:t>
      </w:r>
      <w:r>
        <w:rPr>
          <w:rFonts w:ascii="Times New Roman" w:hAnsi="Times New Roman" w:cs="Times New Roman"/>
          <w:sz w:val="28"/>
          <w:szCs w:val="28"/>
        </w:rPr>
        <w:t xml:space="preserve"> 2022 года № </w:t>
      </w:r>
      <w:r w:rsidR="009F1836">
        <w:rPr>
          <w:rFonts w:ascii="Times New Roman" w:hAnsi="Times New Roman" w:cs="Times New Roman"/>
          <w:sz w:val="28"/>
          <w:szCs w:val="28"/>
        </w:rPr>
        <w:t>31/213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9F1836" w:rsidRPr="009F1836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решение Совета </w:t>
      </w:r>
      <w:proofErr w:type="spellStart"/>
      <w:r w:rsidR="009F1836" w:rsidRPr="009F1836">
        <w:rPr>
          <w:rFonts w:ascii="Times New Roman" w:eastAsia="Calibri" w:hAnsi="Times New Roman" w:cs="Times New Roman"/>
          <w:sz w:val="28"/>
          <w:szCs w:val="28"/>
        </w:rPr>
        <w:t>Бесскорбненского</w:t>
      </w:r>
      <w:proofErr w:type="spellEnd"/>
      <w:r w:rsidR="009F1836" w:rsidRPr="009F1836"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9F1836" w:rsidRPr="009F1836">
        <w:rPr>
          <w:rFonts w:ascii="Times New Roman" w:eastAsia="Calibri" w:hAnsi="Times New Roman" w:cs="Times New Roman"/>
          <w:sz w:val="28"/>
          <w:szCs w:val="28"/>
        </w:rPr>
        <w:t>Новокубанского</w:t>
      </w:r>
      <w:proofErr w:type="spellEnd"/>
      <w:r w:rsidR="009F1836" w:rsidRPr="009F1836">
        <w:rPr>
          <w:rFonts w:ascii="Times New Roman" w:eastAsia="Calibri" w:hAnsi="Times New Roman" w:cs="Times New Roman"/>
          <w:sz w:val="28"/>
          <w:szCs w:val="28"/>
        </w:rPr>
        <w:t xml:space="preserve"> района от 17 сентября 2010 года № 104 «Об утверждении Положения о публичных слушаниях в </w:t>
      </w:r>
      <w:proofErr w:type="spellStart"/>
      <w:r w:rsidR="009F1836" w:rsidRPr="009F1836">
        <w:rPr>
          <w:rFonts w:ascii="Times New Roman" w:eastAsia="Calibri" w:hAnsi="Times New Roman" w:cs="Times New Roman"/>
          <w:sz w:val="28"/>
          <w:szCs w:val="28"/>
        </w:rPr>
        <w:t>Бесскорбненском</w:t>
      </w:r>
      <w:proofErr w:type="spellEnd"/>
      <w:r w:rsidR="009F1836" w:rsidRPr="009F1836">
        <w:rPr>
          <w:rFonts w:ascii="Times New Roman" w:eastAsia="Calibri" w:hAnsi="Times New Roman" w:cs="Times New Roman"/>
          <w:sz w:val="28"/>
          <w:szCs w:val="28"/>
        </w:rPr>
        <w:t xml:space="preserve"> сельском </w:t>
      </w:r>
      <w:r w:rsidR="009F1836">
        <w:rPr>
          <w:rFonts w:ascii="Times New Roman" w:eastAsia="Calibri" w:hAnsi="Times New Roman" w:cs="Times New Roman"/>
          <w:sz w:val="28"/>
          <w:szCs w:val="28"/>
        </w:rPr>
        <w:t xml:space="preserve">поселении </w:t>
      </w:r>
      <w:proofErr w:type="spellStart"/>
      <w:r w:rsidR="009F1836">
        <w:rPr>
          <w:rFonts w:ascii="Times New Roman" w:eastAsia="Calibri" w:hAnsi="Times New Roman" w:cs="Times New Roman"/>
          <w:sz w:val="28"/>
          <w:szCs w:val="28"/>
        </w:rPr>
        <w:t>Новокубанского</w:t>
      </w:r>
      <w:proofErr w:type="spellEnd"/>
      <w:r w:rsidR="009F1836">
        <w:rPr>
          <w:rFonts w:ascii="Times New Roman" w:eastAsia="Calibri" w:hAnsi="Times New Roman" w:cs="Times New Roman"/>
          <w:sz w:val="28"/>
          <w:szCs w:val="28"/>
        </w:rPr>
        <w:t xml:space="preserve"> района</w:t>
      </w:r>
      <w:r w:rsidR="009F1836">
        <w:rPr>
          <w:rFonts w:ascii="Times New Roman" w:hAnsi="Times New Roman" w:cs="Times New Roman"/>
          <w:sz w:val="28"/>
          <w:szCs w:val="28"/>
        </w:rPr>
        <w:t>» признать утратившими силу</w:t>
      </w:r>
      <w:r w:rsidR="009F1836" w:rsidRPr="009F183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B2DD4" w:rsidRDefault="00BB2DD4" w:rsidP="00BB2DD4">
      <w:pPr>
        <w:pStyle w:val="af6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исполнением настоящего решения возложить на председателя комиссии Совета </w:t>
      </w:r>
      <w:proofErr w:type="spellStart"/>
      <w:r w:rsidR="009F183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 нормотворчеству и контролю за исполнением органами и должностными лицами </w:t>
      </w:r>
      <w:proofErr w:type="spellStart"/>
      <w:r w:rsidR="009F183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полномочий по решению вопросов местного значения </w:t>
      </w:r>
      <w:r w:rsidR="009F1836">
        <w:rPr>
          <w:rFonts w:ascii="Times New Roman" w:hAnsi="Times New Roman" w:cs="Times New Roman"/>
          <w:sz w:val="28"/>
          <w:szCs w:val="28"/>
        </w:rPr>
        <w:t>А.А. Лимаренко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B2DD4" w:rsidRDefault="00BB2DD4" w:rsidP="00BB2D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Решение вступает в силу со дня его опубликования на официальном </w:t>
      </w:r>
      <w:r w:rsidR="000B4097">
        <w:rPr>
          <w:rFonts w:ascii="Times New Roman" w:hAnsi="Times New Roman" w:cs="Times New Roman"/>
          <w:sz w:val="28"/>
          <w:szCs w:val="28"/>
        </w:rPr>
        <w:t xml:space="preserve">сайте администрации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района.</w:t>
      </w:r>
    </w:p>
    <w:p w:rsidR="00BB2DD4" w:rsidRDefault="00BB2DD4" w:rsidP="00BB2DD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557"/>
        <w:gridCol w:w="621"/>
        <w:gridCol w:w="4670"/>
      </w:tblGrid>
      <w:tr w:rsidR="00BB2DD4" w:rsidTr="007B588C">
        <w:trPr>
          <w:trHeight w:val="80"/>
        </w:trPr>
        <w:tc>
          <w:tcPr>
            <w:tcW w:w="4560" w:type="dxa"/>
            <w:hideMark/>
          </w:tcPr>
          <w:p w:rsidR="00BB2DD4" w:rsidRDefault="000B4097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Глава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 w:rsidR="00BB2DD4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</w:t>
            </w:r>
            <w:proofErr w:type="spellStart"/>
            <w:r w:rsidR="00BB2DD4">
              <w:rPr>
                <w:rFonts w:ascii="Times New Roman" w:hAnsi="Times New Roman" w:cs="Times New Roman"/>
                <w:sz w:val="28"/>
                <w:szCs w:val="28"/>
              </w:rPr>
              <w:t>Новокубанского</w:t>
            </w:r>
            <w:proofErr w:type="spellEnd"/>
            <w:r w:rsidR="00BB2DD4">
              <w:rPr>
                <w:rFonts w:ascii="Times New Roman" w:hAnsi="Times New Roman" w:cs="Times New Roman"/>
                <w:sz w:val="28"/>
                <w:szCs w:val="28"/>
              </w:rPr>
              <w:t xml:space="preserve"> района</w:t>
            </w:r>
            <w:r w:rsidR="00BB2DD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B2DD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B2DD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B2DD4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="00BB2DD4">
              <w:rPr>
                <w:rFonts w:ascii="Times New Roman" w:hAnsi="Times New Roman" w:cs="Times New Roman"/>
                <w:sz w:val="28"/>
                <w:szCs w:val="28"/>
              </w:rPr>
              <w:tab/>
              <w:t xml:space="preserve">                                           </w:t>
            </w:r>
          </w:p>
          <w:p w:rsidR="000B4097" w:rsidRDefault="00BB2DD4">
            <w:pPr>
              <w:tabs>
                <w:tab w:val="left" w:pos="375"/>
              </w:tabs>
              <w:spacing w:after="0" w:line="240" w:lineRule="auto"/>
              <w:ind w:hanging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r w:rsidR="000B409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</w:t>
            </w:r>
          </w:p>
          <w:p w:rsidR="00BB2DD4" w:rsidRDefault="000B4097">
            <w:pPr>
              <w:tabs>
                <w:tab w:val="left" w:pos="375"/>
              </w:tabs>
              <w:spacing w:after="0" w:line="240" w:lineRule="auto"/>
              <w:ind w:hanging="5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Ф.Х.Шумафова</w:t>
            </w:r>
            <w:proofErr w:type="spellEnd"/>
          </w:p>
        </w:tc>
        <w:tc>
          <w:tcPr>
            <w:tcW w:w="621" w:type="dxa"/>
          </w:tcPr>
          <w:p w:rsidR="00BB2DD4" w:rsidRDefault="00BB2DD4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  </w:t>
            </w:r>
          </w:p>
          <w:p w:rsidR="00BB2DD4" w:rsidRDefault="00BB2DD4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4673" w:type="dxa"/>
          </w:tcPr>
          <w:p w:rsidR="00BB2DD4" w:rsidRPr="000B4097" w:rsidRDefault="00BB2DD4">
            <w:pPr>
              <w:shd w:val="clear" w:color="auto" w:fill="FFFFFF"/>
              <w:tabs>
                <w:tab w:val="left" w:pos="375"/>
                <w:tab w:val="left" w:pos="7965"/>
              </w:tabs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Совета </w:t>
            </w:r>
            <w:proofErr w:type="spellStart"/>
            <w:r w:rsidR="000B4097">
              <w:rPr>
                <w:rFonts w:ascii="Times New Roman" w:hAnsi="Times New Roman" w:cs="Times New Roman"/>
                <w:sz w:val="28"/>
                <w:szCs w:val="28"/>
              </w:rPr>
              <w:t>Бесскорбненского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сельского поселения </w:t>
            </w: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Новокубанского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района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                                 </w:t>
            </w:r>
          </w:p>
          <w:p w:rsidR="00BB2DD4" w:rsidRDefault="00BB2DD4">
            <w:pPr>
              <w:shd w:val="clear" w:color="auto" w:fill="FFFFFF"/>
              <w:tabs>
                <w:tab w:val="left" w:pos="375"/>
                <w:tab w:val="left" w:pos="796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BB2DD4" w:rsidRDefault="00BB2DD4">
            <w:pPr>
              <w:shd w:val="clear" w:color="auto" w:fill="FFFFFF"/>
              <w:tabs>
                <w:tab w:val="left" w:pos="375"/>
                <w:tab w:val="left" w:pos="7965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</w:t>
            </w:r>
            <w:r w:rsidR="00AA2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                    </w:t>
            </w:r>
            <w:proofErr w:type="spellStart"/>
            <w:r w:rsidR="00AA2F1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С.В.Тишина</w:t>
            </w:r>
            <w:proofErr w:type="spellEnd"/>
          </w:p>
          <w:p w:rsidR="00BB2DD4" w:rsidRDefault="00BB2DD4">
            <w:pPr>
              <w:tabs>
                <w:tab w:val="left" w:pos="375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</w:tc>
      </w:tr>
    </w:tbl>
    <w:p w:rsidR="00BB2DD4" w:rsidRDefault="00BB2DD4" w:rsidP="00BB2DD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F4C3E" w:rsidRPr="002E6549" w:rsidRDefault="001F4C3E" w:rsidP="002E6549">
      <w:pPr>
        <w:autoSpaceDE w:val="0"/>
        <w:autoSpaceDN w:val="0"/>
        <w:adjustRightInd w:val="0"/>
        <w:spacing w:after="0" w:line="240" w:lineRule="auto"/>
        <w:ind w:left="5103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УТВЕРЖДЕНО</w:t>
      </w:r>
    </w:p>
    <w:p w:rsidR="00511849" w:rsidRPr="002E6549" w:rsidRDefault="001F4C3E" w:rsidP="002E6549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решением</w:t>
      </w:r>
      <w:r w:rsidR="00511849" w:rsidRPr="002E6549">
        <w:rPr>
          <w:rFonts w:ascii="Times New Roman" w:hAnsi="Times New Roman" w:cs="Times New Roman"/>
          <w:sz w:val="28"/>
          <w:szCs w:val="28"/>
        </w:rPr>
        <w:t xml:space="preserve"> Совета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11849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849"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5F68FD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511849" w:rsidRPr="002E654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F68FD" w:rsidRPr="002E6549">
        <w:rPr>
          <w:rFonts w:ascii="Times New Roman" w:hAnsi="Times New Roman" w:cs="Times New Roman"/>
          <w:sz w:val="28"/>
          <w:szCs w:val="28"/>
        </w:rPr>
        <w:t>а</w:t>
      </w:r>
      <w:r w:rsidR="00511849" w:rsidRPr="002E65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A692A" w:rsidRPr="002E6549" w:rsidRDefault="00511849" w:rsidP="002E6549">
      <w:pPr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от ___________________ №_____</w:t>
      </w:r>
    </w:p>
    <w:p w:rsidR="00F25307" w:rsidRPr="002E6549" w:rsidRDefault="00F25307" w:rsidP="002E654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A692A" w:rsidRPr="002E6549" w:rsidRDefault="00A56908" w:rsidP="002E654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2E6549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="006F14CB" w:rsidRPr="002E6549">
        <w:rPr>
          <w:rFonts w:ascii="Times New Roman" w:hAnsi="Times New Roman" w:cs="Times New Roman"/>
          <w:b/>
          <w:bCs/>
          <w:sz w:val="28"/>
          <w:szCs w:val="28"/>
        </w:rPr>
        <w:br/>
        <w:t>о публичных слушаниях</w:t>
      </w:r>
      <w:r w:rsidR="00A433A8" w:rsidRPr="007B588C">
        <w:rPr>
          <w:rFonts w:ascii="Times New Roman" w:hAnsi="Times New Roman" w:cs="Times New Roman"/>
          <w:sz w:val="28"/>
          <w:szCs w:val="28"/>
        </w:rPr>
        <w:t>, общественных обсуждениях</w:t>
      </w:r>
      <w:r w:rsidR="00EA692A" w:rsidRPr="007B588C">
        <w:rPr>
          <w:rFonts w:ascii="Times New Roman" w:hAnsi="Times New Roman" w:cs="Times New Roman"/>
          <w:b/>
          <w:bCs/>
          <w:sz w:val="28"/>
          <w:szCs w:val="28"/>
        </w:rPr>
        <w:br/>
      </w:r>
      <w:r w:rsidR="00EA692A" w:rsidRPr="002E6549">
        <w:rPr>
          <w:rFonts w:ascii="Times New Roman" w:hAnsi="Times New Roman" w:cs="Times New Roman"/>
          <w:b/>
          <w:bCs/>
          <w:sz w:val="28"/>
          <w:szCs w:val="28"/>
        </w:rPr>
        <w:t xml:space="preserve">в </w:t>
      </w:r>
      <w:proofErr w:type="spellStart"/>
      <w:r w:rsidR="000B4097">
        <w:rPr>
          <w:rFonts w:ascii="Times New Roman" w:hAnsi="Times New Roman" w:cs="Times New Roman"/>
          <w:b/>
          <w:bCs/>
          <w:sz w:val="28"/>
          <w:szCs w:val="28"/>
        </w:rPr>
        <w:t>Бесскорбненском</w:t>
      </w:r>
      <w:proofErr w:type="spellEnd"/>
      <w:r w:rsidR="005F68FD" w:rsidRPr="002E6549">
        <w:rPr>
          <w:rFonts w:ascii="Times New Roman" w:hAnsi="Times New Roman" w:cs="Times New Roman"/>
          <w:b/>
          <w:bCs/>
          <w:sz w:val="28"/>
          <w:szCs w:val="28"/>
        </w:rPr>
        <w:t xml:space="preserve"> сельском поселении</w:t>
      </w:r>
      <w:r w:rsidR="00511849" w:rsidRPr="002E65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="00511849" w:rsidRPr="002E6549">
        <w:rPr>
          <w:rFonts w:ascii="Times New Roman" w:hAnsi="Times New Roman" w:cs="Times New Roman"/>
          <w:b/>
          <w:bCs/>
          <w:sz w:val="28"/>
          <w:szCs w:val="28"/>
        </w:rPr>
        <w:t>Новокубанск</w:t>
      </w:r>
      <w:r w:rsidR="005F68FD" w:rsidRPr="002E6549">
        <w:rPr>
          <w:rFonts w:ascii="Times New Roman" w:hAnsi="Times New Roman" w:cs="Times New Roman"/>
          <w:b/>
          <w:bCs/>
          <w:sz w:val="28"/>
          <w:szCs w:val="28"/>
        </w:rPr>
        <w:t>ого</w:t>
      </w:r>
      <w:proofErr w:type="spellEnd"/>
      <w:r w:rsidR="00C52535" w:rsidRPr="002E6549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</w:t>
      </w:r>
      <w:r w:rsidR="005F68FD" w:rsidRPr="002E6549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511849" w:rsidRPr="002E6549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5F68FD" w:rsidRPr="002E6549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C52535" w:rsidRPr="002E6549">
        <w:rPr>
          <w:rFonts w:ascii="Times New Roman" w:hAnsi="Times New Roman" w:cs="Times New Roman"/>
          <w:b/>
          <w:bCs/>
          <w:sz w:val="28"/>
          <w:szCs w:val="28"/>
        </w:rPr>
        <w:t xml:space="preserve"> Краснодарского края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Настоящее Положение о </w:t>
      </w:r>
      <w:r w:rsidR="00511849" w:rsidRPr="002E6549">
        <w:rPr>
          <w:rFonts w:ascii="Times New Roman" w:hAnsi="Times New Roman" w:cs="Times New Roman"/>
          <w:sz w:val="28"/>
          <w:szCs w:val="28"/>
        </w:rPr>
        <w:t>публичных слушаниях</w:t>
      </w:r>
      <w:r w:rsidR="00A433A8" w:rsidRPr="007B588C">
        <w:rPr>
          <w:rFonts w:ascii="Times New Roman" w:hAnsi="Times New Roman" w:cs="Times New Roman"/>
          <w:sz w:val="28"/>
          <w:szCs w:val="28"/>
        </w:rPr>
        <w:t>, общественных обсуждениях</w:t>
      </w:r>
      <w:r w:rsidRPr="007B588C">
        <w:rPr>
          <w:rFonts w:ascii="Times New Roman" w:hAnsi="Times New Roman" w:cs="Times New Roman"/>
          <w:sz w:val="28"/>
          <w:szCs w:val="28"/>
        </w:rPr>
        <w:t xml:space="preserve"> </w:t>
      </w:r>
      <w:r w:rsidRPr="002E654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11849"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5F68FD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511849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C52535" w:rsidRPr="002E6549">
        <w:rPr>
          <w:rFonts w:ascii="Times New Roman" w:hAnsi="Times New Roman" w:cs="Times New Roman"/>
          <w:sz w:val="28"/>
          <w:szCs w:val="28"/>
        </w:rPr>
        <w:t>муниципальн</w:t>
      </w:r>
      <w:r w:rsidR="005F68FD" w:rsidRPr="002E6549">
        <w:rPr>
          <w:rFonts w:ascii="Times New Roman" w:hAnsi="Times New Roman" w:cs="Times New Roman"/>
          <w:sz w:val="28"/>
          <w:szCs w:val="28"/>
        </w:rPr>
        <w:t>ого</w:t>
      </w:r>
      <w:r w:rsidR="00C52535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511849" w:rsidRPr="002E6549">
        <w:rPr>
          <w:rFonts w:ascii="Times New Roman" w:hAnsi="Times New Roman" w:cs="Times New Roman"/>
          <w:sz w:val="28"/>
          <w:szCs w:val="28"/>
        </w:rPr>
        <w:t>район</w:t>
      </w:r>
      <w:r w:rsidR="005F68FD" w:rsidRPr="002E6549">
        <w:rPr>
          <w:rFonts w:ascii="Times New Roman" w:hAnsi="Times New Roman" w:cs="Times New Roman"/>
          <w:sz w:val="28"/>
          <w:szCs w:val="28"/>
        </w:rPr>
        <w:t>а</w:t>
      </w:r>
      <w:r w:rsidR="00C52535" w:rsidRPr="002E6549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511849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Pr="002E6549">
        <w:rPr>
          <w:rFonts w:ascii="Times New Roman" w:hAnsi="Times New Roman" w:cs="Times New Roman"/>
          <w:sz w:val="28"/>
          <w:szCs w:val="28"/>
        </w:rPr>
        <w:t xml:space="preserve">(далее - Положение) разработано в соответствии с </w:t>
      </w:r>
      <w:hyperlink r:id="rId9" w:history="1">
        <w:r w:rsidRPr="002E6549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Pr="002E6549">
        <w:rPr>
          <w:rFonts w:ascii="Times New Roman" w:hAnsi="Times New Roman" w:cs="Times New Roman"/>
          <w:sz w:val="28"/>
          <w:szCs w:val="28"/>
        </w:rPr>
        <w:t xml:space="preserve"> Российской Федерации, </w:t>
      </w:r>
      <w:hyperlink r:id="rId10" w:history="1">
        <w:r w:rsidRPr="002E6549">
          <w:rPr>
            <w:rFonts w:ascii="Times New Roman" w:hAnsi="Times New Roman" w:cs="Times New Roman"/>
            <w:sz w:val="28"/>
            <w:szCs w:val="28"/>
          </w:rPr>
          <w:t>Градостроительным кодексом</w:t>
        </w:r>
      </w:hyperlink>
      <w:r w:rsidRPr="002E6549">
        <w:rPr>
          <w:rFonts w:ascii="Times New Roman" w:hAnsi="Times New Roman" w:cs="Times New Roman"/>
          <w:sz w:val="28"/>
          <w:szCs w:val="28"/>
        </w:rPr>
        <w:t xml:space="preserve"> Ро</w:t>
      </w:r>
      <w:r w:rsidR="00511849" w:rsidRPr="002E6549">
        <w:rPr>
          <w:rFonts w:ascii="Times New Roman" w:hAnsi="Times New Roman" w:cs="Times New Roman"/>
          <w:sz w:val="28"/>
          <w:szCs w:val="28"/>
        </w:rPr>
        <w:t>ссийской Федерации, Федеральным законом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hyperlink r:id="rId11" w:history="1">
        <w:r w:rsidR="00C52535" w:rsidRPr="002E6549">
          <w:rPr>
            <w:rFonts w:ascii="Times New Roman" w:hAnsi="Times New Roman" w:cs="Times New Roman"/>
            <w:sz w:val="28"/>
            <w:szCs w:val="28"/>
          </w:rPr>
          <w:t>от 20 марта</w:t>
        </w:r>
        <w:r w:rsidR="00511849" w:rsidRPr="002E6549">
          <w:rPr>
            <w:rFonts w:ascii="Times New Roman" w:hAnsi="Times New Roman" w:cs="Times New Roman"/>
            <w:sz w:val="28"/>
            <w:szCs w:val="28"/>
          </w:rPr>
          <w:t xml:space="preserve"> </w:t>
        </w:r>
        <w:r w:rsidR="00C52535" w:rsidRPr="002E6549">
          <w:rPr>
            <w:rFonts w:ascii="Times New Roman" w:hAnsi="Times New Roman" w:cs="Times New Roman"/>
            <w:sz w:val="28"/>
            <w:szCs w:val="28"/>
          </w:rPr>
          <w:t>2025</w:t>
        </w:r>
        <w:r w:rsidR="00511849" w:rsidRPr="002E6549">
          <w:rPr>
            <w:rFonts w:ascii="Times New Roman" w:hAnsi="Times New Roman" w:cs="Times New Roman"/>
            <w:sz w:val="28"/>
            <w:szCs w:val="28"/>
          </w:rPr>
          <w:t xml:space="preserve"> года №</w:t>
        </w:r>
        <w:r w:rsidR="00C52535" w:rsidRPr="002E6549">
          <w:rPr>
            <w:rFonts w:ascii="Times New Roman" w:hAnsi="Times New Roman" w:cs="Times New Roman"/>
            <w:sz w:val="28"/>
            <w:szCs w:val="28"/>
          </w:rPr>
          <w:t> 33</w:t>
        </w:r>
        <w:r w:rsidRPr="002E6549">
          <w:rPr>
            <w:rFonts w:ascii="Times New Roman" w:hAnsi="Times New Roman" w:cs="Times New Roman"/>
            <w:sz w:val="28"/>
            <w:szCs w:val="28"/>
          </w:rPr>
          <w:t>-ФЗ</w:t>
        </w:r>
      </w:hyperlink>
      <w:r w:rsidR="00511849" w:rsidRPr="002E6549">
        <w:rPr>
          <w:rFonts w:ascii="Times New Roman" w:hAnsi="Times New Roman" w:cs="Times New Roman"/>
          <w:sz w:val="28"/>
          <w:szCs w:val="28"/>
        </w:rPr>
        <w:t xml:space="preserve"> «</w:t>
      </w:r>
      <w:r w:rsidRPr="002E6549">
        <w:rPr>
          <w:rFonts w:ascii="Times New Roman" w:hAnsi="Times New Roman" w:cs="Times New Roman"/>
          <w:sz w:val="28"/>
          <w:szCs w:val="28"/>
        </w:rPr>
        <w:t>Об общих принципах организации местного самоуп</w:t>
      </w:r>
      <w:r w:rsidR="00511849" w:rsidRPr="002E6549">
        <w:rPr>
          <w:rFonts w:ascii="Times New Roman" w:hAnsi="Times New Roman" w:cs="Times New Roman"/>
          <w:sz w:val="28"/>
          <w:szCs w:val="28"/>
        </w:rPr>
        <w:t xml:space="preserve">равления в </w:t>
      </w:r>
      <w:r w:rsidR="00C52535" w:rsidRPr="002E6549">
        <w:rPr>
          <w:rFonts w:ascii="Times New Roman" w:hAnsi="Times New Roman" w:cs="Times New Roman"/>
          <w:sz w:val="28"/>
          <w:szCs w:val="28"/>
        </w:rPr>
        <w:t xml:space="preserve">единой системе публичной власти» </w:t>
      </w:r>
      <w:r w:rsidRPr="002E6549">
        <w:rPr>
          <w:rFonts w:ascii="Times New Roman" w:hAnsi="Times New Roman" w:cs="Times New Roman"/>
          <w:sz w:val="28"/>
          <w:szCs w:val="28"/>
        </w:rPr>
        <w:t xml:space="preserve">и </w:t>
      </w:r>
      <w:hyperlink r:id="rId12" w:history="1">
        <w:r w:rsidR="00511849" w:rsidRPr="002E6549">
          <w:rPr>
            <w:rFonts w:ascii="Times New Roman" w:hAnsi="Times New Roman" w:cs="Times New Roman"/>
            <w:sz w:val="28"/>
            <w:szCs w:val="28"/>
          </w:rPr>
          <w:t>у</w:t>
        </w:r>
        <w:r w:rsidRPr="002E6549">
          <w:rPr>
            <w:rFonts w:ascii="Times New Roman" w:hAnsi="Times New Roman" w:cs="Times New Roman"/>
            <w:sz w:val="28"/>
            <w:szCs w:val="28"/>
          </w:rPr>
          <w:t>ставом</w:t>
        </w:r>
      </w:hyperlink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F68FD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2E6549">
        <w:rPr>
          <w:rFonts w:ascii="Times New Roman" w:hAnsi="Times New Roman" w:cs="Times New Roman"/>
          <w:sz w:val="28"/>
          <w:szCs w:val="28"/>
        </w:rPr>
        <w:t>.</w:t>
      </w:r>
    </w:p>
    <w:p w:rsidR="005F68FD" w:rsidRPr="002E6549" w:rsidRDefault="005F68FD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A75231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549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Pr="002E6549">
        <w:rPr>
          <w:rFonts w:ascii="Times New Roman" w:hAnsi="Times New Roman" w:cs="Times New Roman"/>
          <w:b/>
          <w:sz w:val="28"/>
          <w:szCs w:val="28"/>
        </w:rPr>
        <w:t>ОБЩИЕ ПОЛОЖЕНИЯ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sub_100"/>
      <w:r w:rsidRPr="002E6549">
        <w:rPr>
          <w:rFonts w:ascii="Times New Roman" w:hAnsi="Times New Roman" w:cs="Times New Roman"/>
          <w:bCs/>
          <w:sz w:val="28"/>
          <w:szCs w:val="28"/>
        </w:rPr>
        <w:t>1.</w:t>
      </w:r>
      <w:r w:rsidR="0038597C" w:rsidRPr="002E6549">
        <w:rPr>
          <w:rFonts w:ascii="Times New Roman" w:hAnsi="Times New Roman" w:cs="Times New Roman"/>
          <w:bCs/>
          <w:sz w:val="28"/>
          <w:szCs w:val="28"/>
        </w:rPr>
        <w:t>1.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Pr="002E6549">
        <w:rPr>
          <w:rFonts w:ascii="Times New Roman" w:hAnsi="Times New Roman" w:cs="Times New Roman"/>
          <w:b/>
          <w:sz w:val="28"/>
          <w:szCs w:val="28"/>
        </w:rPr>
        <w:t>Основные понятия</w:t>
      </w:r>
      <w:bookmarkEnd w:id="1"/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В настоящем Положении используются следующие основные понятия: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1"/>
      <w:r w:rsidRPr="002E6549">
        <w:rPr>
          <w:rFonts w:ascii="Times New Roman" w:hAnsi="Times New Roman" w:cs="Times New Roman"/>
          <w:b/>
          <w:bCs/>
          <w:sz w:val="28"/>
          <w:szCs w:val="28"/>
        </w:rPr>
        <w:t>публичные слушания</w:t>
      </w:r>
      <w:r w:rsidRPr="002E6549">
        <w:rPr>
          <w:rFonts w:ascii="Times New Roman" w:hAnsi="Times New Roman" w:cs="Times New Roman"/>
          <w:sz w:val="28"/>
          <w:szCs w:val="28"/>
        </w:rPr>
        <w:t xml:space="preserve"> - форма реализации прав жителей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F68FD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2E6549">
        <w:rPr>
          <w:rFonts w:ascii="Times New Roman" w:hAnsi="Times New Roman" w:cs="Times New Roman"/>
          <w:sz w:val="28"/>
          <w:szCs w:val="28"/>
        </w:rPr>
        <w:t xml:space="preserve">на участие в процессе принятия решений органами местного самоуправления посредством публичного обсуждения проектов муниципальных правовых актов по вопросам местного значения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0B4097">
        <w:rPr>
          <w:rFonts w:ascii="Times New Roman" w:hAnsi="Times New Roman" w:cs="Times New Roman"/>
          <w:sz w:val="28"/>
          <w:szCs w:val="28"/>
        </w:rPr>
        <w:t xml:space="preserve"> </w:t>
      </w:r>
      <w:r w:rsidR="005F68FD" w:rsidRPr="002E6549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5F68FD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2E6549">
        <w:rPr>
          <w:rFonts w:ascii="Times New Roman" w:hAnsi="Times New Roman" w:cs="Times New Roman"/>
          <w:sz w:val="28"/>
          <w:szCs w:val="28"/>
        </w:rPr>
        <w:t>, а также для обсуждения вопросов, закрепленных федеральными законами, настоящим Положением;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sub_13"/>
      <w:bookmarkEnd w:id="2"/>
      <w:r w:rsidRPr="002E6549">
        <w:rPr>
          <w:rFonts w:ascii="Times New Roman" w:hAnsi="Times New Roman" w:cs="Times New Roman"/>
          <w:b/>
          <w:bCs/>
          <w:sz w:val="28"/>
          <w:szCs w:val="28"/>
        </w:rPr>
        <w:t>участники публичных слушаний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AC15AF" w:rsidRPr="002E6549">
        <w:rPr>
          <w:rFonts w:ascii="Times New Roman" w:hAnsi="Times New Roman" w:cs="Times New Roman"/>
          <w:sz w:val="28"/>
          <w:szCs w:val="28"/>
        </w:rPr>
        <w:t>–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AC15AF" w:rsidRPr="002E6549">
        <w:rPr>
          <w:rFonts w:ascii="Times New Roman" w:hAnsi="Times New Roman" w:cs="Times New Roman"/>
          <w:sz w:val="28"/>
          <w:szCs w:val="28"/>
        </w:rPr>
        <w:t xml:space="preserve">жители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F68FD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AC15AF" w:rsidRPr="002E6549">
        <w:rPr>
          <w:rFonts w:ascii="Times New Roman" w:hAnsi="Times New Roman" w:cs="Times New Roman"/>
          <w:sz w:val="28"/>
          <w:szCs w:val="28"/>
        </w:rPr>
        <w:t xml:space="preserve">, </w:t>
      </w:r>
      <w:r w:rsidRPr="002E6549">
        <w:rPr>
          <w:rFonts w:ascii="Times New Roman" w:hAnsi="Times New Roman" w:cs="Times New Roman"/>
          <w:sz w:val="28"/>
          <w:szCs w:val="28"/>
        </w:rPr>
        <w:t>представители общественности,</w:t>
      </w:r>
      <w:r w:rsidR="00AC15AF" w:rsidRPr="002E6549">
        <w:rPr>
          <w:rFonts w:ascii="Times New Roman" w:hAnsi="Times New Roman" w:cs="Times New Roman"/>
          <w:sz w:val="28"/>
          <w:szCs w:val="28"/>
        </w:rPr>
        <w:t xml:space="preserve"> представители органов местного самоуправления,</w:t>
      </w:r>
      <w:r w:rsidRPr="002E6549">
        <w:rPr>
          <w:rFonts w:ascii="Times New Roman" w:hAnsi="Times New Roman" w:cs="Times New Roman"/>
          <w:sz w:val="28"/>
          <w:szCs w:val="28"/>
        </w:rPr>
        <w:t xml:space="preserve"> эксперты публичных слушаний, члены оргкомитета по проведению публичных слушаний;</w:t>
      </w:r>
    </w:p>
    <w:p w:rsidR="00EA692A" w:rsidRPr="002E6549" w:rsidRDefault="00501235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" w:name="sub_14"/>
      <w:bookmarkEnd w:id="3"/>
      <w:r w:rsidRPr="002E6549">
        <w:rPr>
          <w:rFonts w:ascii="Times New Roman" w:hAnsi="Times New Roman" w:cs="Times New Roman"/>
          <w:b/>
          <w:bCs/>
          <w:sz w:val="28"/>
          <w:szCs w:val="28"/>
        </w:rPr>
        <w:t>уполномоченный орган</w:t>
      </w:r>
      <w:r w:rsidR="00EA692A" w:rsidRPr="002E6549">
        <w:rPr>
          <w:rFonts w:ascii="Times New Roman" w:hAnsi="Times New Roman" w:cs="Times New Roman"/>
          <w:sz w:val="28"/>
          <w:szCs w:val="28"/>
        </w:rPr>
        <w:t xml:space="preserve"> - коллегиальный орган, осуществляющий организационные действия по подготовке и проведению публичных слушаний, сформированный из должностных лиц органов местного самоуправления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F68FD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EA692A" w:rsidRPr="002E6549">
        <w:rPr>
          <w:rFonts w:ascii="Times New Roman" w:hAnsi="Times New Roman" w:cs="Times New Roman"/>
          <w:sz w:val="28"/>
          <w:szCs w:val="28"/>
        </w:rPr>
        <w:t>, депутатов</w:t>
      </w:r>
      <w:r w:rsidR="00511849" w:rsidRPr="002E6549">
        <w:rPr>
          <w:rFonts w:ascii="Times New Roman" w:hAnsi="Times New Roman" w:cs="Times New Roman"/>
          <w:sz w:val="28"/>
          <w:szCs w:val="28"/>
        </w:rPr>
        <w:t xml:space="preserve"> Совета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сельского </w:t>
      </w:r>
      <w:r w:rsidR="005F68FD" w:rsidRPr="002E6549">
        <w:rPr>
          <w:rFonts w:ascii="Times New Roman" w:hAnsi="Times New Roman" w:cs="Times New Roman"/>
          <w:sz w:val="28"/>
          <w:szCs w:val="28"/>
        </w:rPr>
        <w:lastRenderedPageBreak/>
        <w:t xml:space="preserve">поселения </w:t>
      </w:r>
      <w:proofErr w:type="spellStart"/>
      <w:r w:rsidR="005F68FD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F68FD" w:rsidRPr="002E6549">
        <w:rPr>
          <w:rFonts w:ascii="Times New Roman" w:hAnsi="Times New Roman" w:cs="Times New Roman"/>
          <w:sz w:val="28"/>
          <w:szCs w:val="28"/>
        </w:rPr>
        <w:t xml:space="preserve"> района Краснодарского края</w:t>
      </w:r>
      <w:r w:rsidR="00EA692A" w:rsidRPr="002E6549">
        <w:rPr>
          <w:rFonts w:ascii="Times New Roman" w:hAnsi="Times New Roman" w:cs="Times New Roman"/>
          <w:sz w:val="28"/>
          <w:szCs w:val="28"/>
        </w:rPr>
        <w:t>, представителей общественности;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15"/>
      <w:bookmarkEnd w:id="4"/>
      <w:r w:rsidRPr="002E6549">
        <w:rPr>
          <w:rFonts w:ascii="Times New Roman" w:hAnsi="Times New Roman" w:cs="Times New Roman"/>
          <w:b/>
          <w:bCs/>
          <w:sz w:val="28"/>
          <w:szCs w:val="28"/>
        </w:rPr>
        <w:t>эксперт публичных слушаний</w:t>
      </w:r>
      <w:r w:rsidRPr="002E6549">
        <w:rPr>
          <w:rFonts w:ascii="Times New Roman" w:hAnsi="Times New Roman" w:cs="Times New Roman"/>
          <w:sz w:val="28"/>
          <w:szCs w:val="28"/>
        </w:rPr>
        <w:t xml:space="preserve"> - лицо, представившее в письменном виде рекомендации и предложения по вопросам публичных слушаний и принимающее участи</w:t>
      </w:r>
      <w:r w:rsidR="00511849" w:rsidRPr="002E6549">
        <w:rPr>
          <w:rFonts w:ascii="Times New Roman" w:hAnsi="Times New Roman" w:cs="Times New Roman"/>
          <w:sz w:val="28"/>
          <w:szCs w:val="28"/>
        </w:rPr>
        <w:t xml:space="preserve">е в прениях </w:t>
      </w:r>
      <w:r w:rsidR="00C52535" w:rsidRPr="002E6549">
        <w:rPr>
          <w:rFonts w:ascii="Times New Roman" w:hAnsi="Times New Roman" w:cs="Times New Roman"/>
          <w:sz w:val="28"/>
          <w:szCs w:val="28"/>
        </w:rPr>
        <w:t>для их аргументации.</w:t>
      </w:r>
    </w:p>
    <w:bookmarkEnd w:id="5"/>
    <w:p w:rsidR="0068153E" w:rsidRPr="002E6549" w:rsidRDefault="0068153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EA692A" w:rsidRPr="002E6549" w:rsidRDefault="0038597C" w:rsidP="002E6549">
      <w:pPr>
        <w:autoSpaceDE w:val="0"/>
        <w:autoSpaceDN w:val="0"/>
        <w:adjustRightInd w:val="0"/>
        <w:spacing w:after="0" w:line="240" w:lineRule="auto"/>
        <w:ind w:left="-142"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6" w:name="sub_200"/>
      <w:r w:rsidRPr="002E6549">
        <w:rPr>
          <w:rFonts w:ascii="Times New Roman" w:hAnsi="Times New Roman" w:cs="Times New Roman"/>
          <w:bCs/>
          <w:sz w:val="28"/>
          <w:szCs w:val="28"/>
        </w:rPr>
        <w:t>1.</w:t>
      </w:r>
      <w:r w:rsidR="00EA692A" w:rsidRPr="002E6549">
        <w:rPr>
          <w:rFonts w:ascii="Times New Roman" w:hAnsi="Times New Roman" w:cs="Times New Roman"/>
          <w:bCs/>
          <w:sz w:val="28"/>
          <w:szCs w:val="28"/>
        </w:rPr>
        <w:t>2.</w:t>
      </w:r>
      <w:r w:rsidR="00EA692A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EA692A" w:rsidRPr="002E6549">
        <w:rPr>
          <w:rFonts w:ascii="Times New Roman" w:hAnsi="Times New Roman" w:cs="Times New Roman"/>
          <w:b/>
          <w:sz w:val="28"/>
          <w:szCs w:val="28"/>
        </w:rPr>
        <w:t>Цели проведения публичных слушаний</w:t>
      </w:r>
      <w:bookmarkEnd w:id="6"/>
    </w:p>
    <w:p w:rsidR="00EA692A" w:rsidRPr="002E6549" w:rsidRDefault="001A5BF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hyperlink w:anchor="sub_11" w:history="1">
        <w:r w:rsidR="00EA692A" w:rsidRPr="002E6549">
          <w:rPr>
            <w:rFonts w:ascii="Times New Roman" w:hAnsi="Times New Roman" w:cs="Times New Roman"/>
            <w:sz w:val="28"/>
            <w:szCs w:val="28"/>
          </w:rPr>
          <w:t>Публичные слушания</w:t>
        </w:r>
      </w:hyperlink>
      <w:r w:rsidR="00EA692A" w:rsidRPr="002E6549">
        <w:rPr>
          <w:rFonts w:ascii="Times New Roman" w:hAnsi="Times New Roman" w:cs="Times New Roman"/>
          <w:sz w:val="28"/>
          <w:szCs w:val="28"/>
        </w:rPr>
        <w:t xml:space="preserve"> проводятся в целях: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обсуждения проектов муниципальных правовых актов по </w:t>
      </w:r>
      <w:r w:rsidR="003C2DAA" w:rsidRPr="002E6549">
        <w:rPr>
          <w:rFonts w:ascii="Times New Roman" w:hAnsi="Times New Roman" w:cs="Times New Roman"/>
          <w:sz w:val="28"/>
          <w:szCs w:val="28"/>
        </w:rPr>
        <w:t>вопросам непосредственного обеспечения жизнедеятельности населения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B0BCE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2E6549">
        <w:rPr>
          <w:rFonts w:ascii="Times New Roman" w:hAnsi="Times New Roman" w:cs="Times New Roman"/>
          <w:sz w:val="28"/>
          <w:szCs w:val="28"/>
        </w:rPr>
        <w:t>, которые должны выносит</w:t>
      </w:r>
      <w:r w:rsidR="00520768" w:rsidRPr="002E6549">
        <w:rPr>
          <w:rFonts w:ascii="Times New Roman" w:hAnsi="Times New Roman" w:cs="Times New Roman"/>
          <w:sz w:val="28"/>
          <w:szCs w:val="28"/>
        </w:rPr>
        <w:t>ь</w:t>
      </w:r>
      <w:r w:rsidRPr="002E6549">
        <w:rPr>
          <w:rFonts w:ascii="Times New Roman" w:hAnsi="Times New Roman" w:cs="Times New Roman"/>
          <w:sz w:val="28"/>
          <w:szCs w:val="28"/>
        </w:rPr>
        <w:t xml:space="preserve">ся на публичные слушания в обязательном порядке, с участием жителей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B0BCE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2E6549">
        <w:rPr>
          <w:rFonts w:ascii="Times New Roman" w:hAnsi="Times New Roman" w:cs="Times New Roman"/>
          <w:sz w:val="28"/>
          <w:szCs w:val="28"/>
        </w:rPr>
        <w:t>;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информирования общественности и органов местного самоуправления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B0BCE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2E6549">
        <w:rPr>
          <w:rFonts w:ascii="Times New Roman" w:hAnsi="Times New Roman" w:cs="Times New Roman"/>
          <w:sz w:val="28"/>
          <w:szCs w:val="28"/>
        </w:rPr>
        <w:t>о фактах и существующих мнениях по обсуждаемой проблеме;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выявления общественного мнения по темам и вопросам, выносимым на публичные слушания;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подготовки предложений и рекомендаций по обсуждаемой проблеме;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учета мнения общественности при принятии решений органами местного самоуправления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B0BCE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2E6549">
        <w:rPr>
          <w:rFonts w:ascii="Times New Roman" w:hAnsi="Times New Roman" w:cs="Times New Roman"/>
          <w:sz w:val="28"/>
          <w:szCs w:val="28"/>
        </w:rPr>
        <w:t>.</w:t>
      </w:r>
    </w:p>
    <w:p w:rsidR="00EA692A" w:rsidRPr="002E6549" w:rsidRDefault="00EA692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38597C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" w:name="sub_103"/>
      <w:r w:rsidRPr="002E6549">
        <w:rPr>
          <w:rFonts w:ascii="Times New Roman" w:hAnsi="Times New Roman" w:cs="Times New Roman"/>
          <w:sz w:val="28"/>
          <w:szCs w:val="28"/>
        </w:rPr>
        <w:t>1.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3.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>Вопросы, выносимые на публичные слушания</w:t>
      </w:r>
    </w:p>
    <w:p w:rsidR="00A75231" w:rsidRPr="002E6549" w:rsidRDefault="0038597C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" w:name="sub_131"/>
      <w:bookmarkEnd w:id="7"/>
      <w:r w:rsidRPr="002E6549">
        <w:rPr>
          <w:rFonts w:ascii="Times New Roman" w:hAnsi="Times New Roman" w:cs="Times New Roman"/>
          <w:sz w:val="28"/>
          <w:szCs w:val="28"/>
        </w:rPr>
        <w:t>1.3.</w:t>
      </w:r>
      <w:r w:rsidR="00A75231" w:rsidRPr="002E6549">
        <w:rPr>
          <w:rFonts w:ascii="Times New Roman" w:hAnsi="Times New Roman" w:cs="Times New Roman"/>
          <w:sz w:val="28"/>
          <w:szCs w:val="28"/>
        </w:rPr>
        <w:t>1. На публичные слушания в обязательном порядке выносятся:</w:t>
      </w:r>
    </w:p>
    <w:p w:rsidR="00D05F20" w:rsidRPr="002E6549" w:rsidRDefault="00A75231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sub_1311"/>
      <w:bookmarkEnd w:id="8"/>
      <w:r w:rsidRPr="002E6549">
        <w:rPr>
          <w:rFonts w:ascii="Times New Roman" w:hAnsi="Times New Roman" w:cs="Times New Roman"/>
          <w:sz w:val="28"/>
          <w:szCs w:val="28"/>
        </w:rPr>
        <w:t xml:space="preserve">1) проект устава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B0BCE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2E6549">
        <w:rPr>
          <w:rFonts w:ascii="Times New Roman" w:hAnsi="Times New Roman" w:cs="Times New Roman"/>
          <w:sz w:val="28"/>
          <w:szCs w:val="28"/>
        </w:rPr>
        <w:t xml:space="preserve">, а также проект решения Совета о внесении изменений и дополнений в </w:t>
      </w:r>
      <w:r w:rsidRPr="002E6549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>устав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B0BCE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2E6549">
        <w:rPr>
          <w:rFonts w:ascii="Times New Roman" w:hAnsi="Times New Roman" w:cs="Times New Roman"/>
          <w:sz w:val="28"/>
          <w:szCs w:val="28"/>
        </w:rPr>
        <w:t xml:space="preserve">, кроме случаев, когда изменения в устав вносятся </w:t>
      </w:r>
      <w:r w:rsidR="00D05F20" w:rsidRPr="002E6549">
        <w:rPr>
          <w:rFonts w:ascii="Times New Roman" w:hAnsi="Times New Roman" w:cs="Times New Roman"/>
          <w:sz w:val="28"/>
          <w:szCs w:val="28"/>
        </w:rPr>
        <w:t xml:space="preserve">изменения в форме точного воспроизведения положений </w:t>
      </w:r>
      <w:hyperlink r:id="rId13" w:history="1">
        <w:r w:rsidR="00D05F20" w:rsidRPr="002E6549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D05F20" w:rsidRPr="002E6549">
        <w:rPr>
          <w:rFonts w:ascii="Times New Roman" w:hAnsi="Times New Roman" w:cs="Times New Roman"/>
          <w:sz w:val="28"/>
          <w:szCs w:val="28"/>
        </w:rPr>
        <w:t xml:space="preserve"> Российской Федерации, федеральных законов, устава или законов Краснодарского края в целях приведения данного устава в соответствие с этими нормативными правовыми актами</w:t>
      </w:r>
      <w:r w:rsidR="00D05F20" w:rsidRPr="002E6549">
        <w:rPr>
          <w:rFonts w:ascii="Times New Roman" w:hAnsi="Times New Roman" w:cs="Times New Roman"/>
          <w:sz w:val="24"/>
          <w:szCs w:val="24"/>
        </w:rPr>
        <w:t>;</w:t>
      </w:r>
    </w:p>
    <w:p w:rsidR="00A75231" w:rsidRPr="002E6549" w:rsidRDefault="00A75231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" w:name="sub_1312"/>
      <w:bookmarkEnd w:id="9"/>
      <w:r w:rsidRPr="002E6549">
        <w:rPr>
          <w:rFonts w:ascii="Times New Roman" w:hAnsi="Times New Roman" w:cs="Times New Roman"/>
          <w:sz w:val="28"/>
          <w:szCs w:val="28"/>
        </w:rPr>
        <w:t xml:space="preserve">2) проект бюджета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B0BCE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Pr="002E6549">
        <w:rPr>
          <w:rFonts w:ascii="Times New Roman" w:hAnsi="Times New Roman" w:cs="Times New Roman"/>
          <w:sz w:val="28"/>
          <w:szCs w:val="28"/>
        </w:rPr>
        <w:t>(далее – местный бюджет) и отчет о его исполнении;</w:t>
      </w:r>
    </w:p>
    <w:p w:rsidR="00B15B8B" w:rsidRPr="002E6549" w:rsidRDefault="00366F08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11" w:name="sub_1314"/>
      <w:bookmarkEnd w:id="10"/>
      <w:r w:rsidRPr="002E6549">
        <w:rPr>
          <w:rFonts w:ascii="Times New Roman" w:hAnsi="Times New Roman" w:cs="Times New Roman"/>
          <w:sz w:val="28"/>
          <w:szCs w:val="28"/>
        </w:rPr>
        <w:t>3</w:t>
      </w:r>
      <w:r w:rsidR="00520768" w:rsidRPr="002E6549">
        <w:rPr>
          <w:rFonts w:ascii="Times New Roman" w:hAnsi="Times New Roman" w:cs="Times New Roman"/>
          <w:sz w:val="28"/>
          <w:szCs w:val="28"/>
        </w:rPr>
        <w:t>) проекты генеральных планов, проекты</w:t>
      </w:r>
      <w:r w:rsidR="004F1E3C" w:rsidRPr="002E6549">
        <w:rPr>
          <w:rFonts w:ascii="Times New Roman" w:hAnsi="Times New Roman" w:cs="Times New Roman"/>
          <w:sz w:val="28"/>
          <w:szCs w:val="28"/>
        </w:rPr>
        <w:t xml:space="preserve"> правил землеп</w:t>
      </w:r>
      <w:r w:rsidR="00520768" w:rsidRPr="002E6549">
        <w:rPr>
          <w:rFonts w:ascii="Times New Roman" w:hAnsi="Times New Roman" w:cs="Times New Roman"/>
          <w:sz w:val="28"/>
          <w:szCs w:val="28"/>
        </w:rPr>
        <w:t>ользования и застройки, проекты</w:t>
      </w:r>
      <w:r w:rsidR="004F1E3C" w:rsidRPr="002E6549">
        <w:rPr>
          <w:rFonts w:ascii="Times New Roman" w:hAnsi="Times New Roman" w:cs="Times New Roman"/>
          <w:sz w:val="28"/>
          <w:szCs w:val="28"/>
        </w:rPr>
        <w:t xml:space="preserve"> планировки территории,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 проекты</w:t>
      </w:r>
      <w:r w:rsidR="00B15B8B" w:rsidRPr="002E6549">
        <w:rPr>
          <w:rFonts w:ascii="Times New Roman" w:hAnsi="Times New Roman" w:cs="Times New Roman"/>
          <w:sz w:val="28"/>
          <w:szCs w:val="28"/>
        </w:rPr>
        <w:t xml:space="preserve"> межевания территории</w:t>
      </w:r>
      <w:r w:rsidR="00520768" w:rsidRPr="002E6549">
        <w:rPr>
          <w:rFonts w:ascii="Times New Roman" w:hAnsi="Times New Roman" w:cs="Times New Roman"/>
          <w:sz w:val="28"/>
          <w:szCs w:val="28"/>
        </w:rPr>
        <w:t>, проекты</w:t>
      </w:r>
      <w:r w:rsidR="004F1E3C" w:rsidRPr="002E6549">
        <w:rPr>
          <w:rFonts w:ascii="Times New Roman" w:hAnsi="Times New Roman" w:cs="Times New Roman"/>
          <w:sz w:val="28"/>
          <w:szCs w:val="28"/>
        </w:rPr>
        <w:t>, предусматривающим внесение изменений в один из указанных у</w:t>
      </w:r>
      <w:r w:rsidR="00520768" w:rsidRPr="002E6549">
        <w:rPr>
          <w:rFonts w:ascii="Times New Roman" w:hAnsi="Times New Roman" w:cs="Times New Roman"/>
          <w:sz w:val="28"/>
          <w:szCs w:val="28"/>
        </w:rPr>
        <w:t>твержденных документов, проекты</w:t>
      </w:r>
      <w:r w:rsidR="004F1E3C" w:rsidRPr="002E6549">
        <w:rPr>
          <w:rFonts w:ascii="Times New Roman" w:hAnsi="Times New Roman" w:cs="Times New Roman"/>
          <w:sz w:val="28"/>
          <w:szCs w:val="28"/>
        </w:rPr>
        <w:t xml:space="preserve"> решений о предоставлении разрешения на </w:t>
      </w:r>
      <w:r w:rsidR="004F1E3C" w:rsidRPr="002E6549">
        <w:rPr>
          <w:rFonts w:ascii="Times New Roman" w:hAnsi="Times New Roman" w:cs="Times New Roman"/>
          <w:sz w:val="28"/>
          <w:szCs w:val="28"/>
        </w:rPr>
        <w:lastRenderedPageBreak/>
        <w:t>условно разрешенный вид использования земельного участка или объекта капитального ст</w:t>
      </w:r>
      <w:r w:rsidR="00520768" w:rsidRPr="002E6549">
        <w:rPr>
          <w:rFonts w:ascii="Times New Roman" w:hAnsi="Times New Roman" w:cs="Times New Roman"/>
          <w:sz w:val="28"/>
          <w:szCs w:val="28"/>
        </w:rPr>
        <w:t>роительства, проекты</w:t>
      </w:r>
      <w:r w:rsidR="004F1E3C" w:rsidRPr="002E6549">
        <w:rPr>
          <w:rFonts w:ascii="Times New Roman" w:hAnsi="Times New Roman" w:cs="Times New Roman"/>
          <w:sz w:val="28"/>
          <w:szCs w:val="28"/>
        </w:rPr>
        <w:t xml:space="preserve"> решений о предоставлении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B15B8B" w:rsidRPr="002E6549">
        <w:rPr>
          <w:rFonts w:ascii="Times New Roman" w:hAnsi="Times New Roman" w:cs="Times New Roman"/>
          <w:sz w:val="28"/>
          <w:szCs w:val="28"/>
        </w:rPr>
        <w:t>;</w:t>
      </w:r>
      <w:r w:rsidR="003444D8" w:rsidRPr="002E6549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75231" w:rsidRPr="002E6549" w:rsidRDefault="00366F08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4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) вопросы о преобразовании </w:t>
      </w:r>
      <w:proofErr w:type="spellStart"/>
      <w:r w:rsidR="000B409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B0BCE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5D42D5" w:rsidRPr="002E6549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A75231" w:rsidRPr="002E6549" w:rsidRDefault="0038597C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2" w:name="sub_132"/>
      <w:bookmarkEnd w:id="11"/>
      <w:r w:rsidRPr="002E6549">
        <w:rPr>
          <w:rFonts w:ascii="Times New Roman" w:hAnsi="Times New Roman" w:cs="Times New Roman"/>
          <w:sz w:val="28"/>
          <w:szCs w:val="28"/>
        </w:rPr>
        <w:t>1.3.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2. Возможность внесения на публичные слушания иных вопросов определяется в соответствии с законодательством, </w:t>
      </w:r>
      <w:r w:rsidR="00A75231" w:rsidRPr="002E6549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>уставом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467B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1B0BCE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1B0BCE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A75231" w:rsidRPr="002E6549">
        <w:rPr>
          <w:rFonts w:ascii="Times New Roman" w:hAnsi="Times New Roman" w:cs="Times New Roman"/>
          <w:sz w:val="28"/>
          <w:szCs w:val="28"/>
        </w:rPr>
        <w:t>, иными муниципальными правовыми актами.</w:t>
      </w:r>
    </w:p>
    <w:p w:rsidR="00A75231" w:rsidRPr="002E6549" w:rsidRDefault="0038597C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133"/>
      <w:bookmarkEnd w:id="12"/>
      <w:r w:rsidRPr="002E6549">
        <w:rPr>
          <w:rFonts w:ascii="Times New Roman" w:hAnsi="Times New Roman" w:cs="Times New Roman"/>
          <w:sz w:val="28"/>
          <w:szCs w:val="28"/>
        </w:rPr>
        <w:t>1.3.</w:t>
      </w:r>
      <w:r w:rsidR="00A75231" w:rsidRPr="002E6549">
        <w:rPr>
          <w:rFonts w:ascii="Times New Roman" w:hAnsi="Times New Roman" w:cs="Times New Roman"/>
          <w:sz w:val="28"/>
          <w:szCs w:val="28"/>
        </w:rPr>
        <w:t>3. Допускается одновременное проведение публичных слушаний по нескольким вопросам, если это не препятствует</w:t>
      </w:r>
      <w:r w:rsidR="00A75231" w:rsidRPr="002E6549">
        <w:rPr>
          <w:rFonts w:ascii="Times New Roman" w:hAnsi="Times New Roman" w:cs="Times New Roman"/>
          <w:sz w:val="24"/>
          <w:szCs w:val="24"/>
        </w:rPr>
        <w:t xml:space="preserve"> </w:t>
      </w:r>
      <w:r w:rsidR="00A75231" w:rsidRPr="002E6549">
        <w:rPr>
          <w:rFonts w:ascii="Times New Roman" w:hAnsi="Times New Roman" w:cs="Times New Roman"/>
          <w:sz w:val="28"/>
          <w:szCs w:val="28"/>
        </w:rPr>
        <w:t>всестороннему и полному обсуждению каждого вопроса.</w:t>
      </w:r>
    </w:p>
    <w:p w:rsidR="000B0907" w:rsidRPr="002E6549" w:rsidRDefault="0038597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1.3.</w:t>
      </w:r>
      <w:r w:rsidR="000B0907" w:rsidRPr="002E6549">
        <w:rPr>
          <w:rFonts w:ascii="Times New Roman" w:hAnsi="Times New Roman" w:cs="Times New Roman"/>
          <w:sz w:val="28"/>
          <w:szCs w:val="28"/>
        </w:rPr>
        <w:t>4. Граждане, их объединения, организации любых организационно-правовых форм, заинтересованные в проведении публичных слушаний, вправе оказывать организационное и материально-техническое содействие обеспечению проведения публичных слушаний, в том числе предоставлять помещения для проведения слушаний, осуществлять тиражирование и распространение материалов слушаний.</w:t>
      </w:r>
    </w:p>
    <w:p w:rsidR="00AC15AF" w:rsidRPr="002E6549" w:rsidRDefault="0038597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1.3.</w:t>
      </w:r>
      <w:r w:rsidR="00AC15AF" w:rsidRPr="002E6549">
        <w:rPr>
          <w:rFonts w:ascii="Times New Roman" w:hAnsi="Times New Roman" w:cs="Times New Roman"/>
          <w:sz w:val="28"/>
          <w:szCs w:val="28"/>
        </w:rPr>
        <w:t>5. Публичные слушания по вопросам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 градостроительной деятельности, указанным в подпункте</w:t>
      </w:r>
      <w:r w:rsidR="00B777A3" w:rsidRPr="002E6549">
        <w:rPr>
          <w:rFonts w:ascii="Times New Roman" w:hAnsi="Times New Roman" w:cs="Times New Roman"/>
          <w:sz w:val="28"/>
          <w:szCs w:val="28"/>
        </w:rPr>
        <w:t xml:space="preserve"> 1</w:t>
      </w:r>
      <w:r w:rsidR="005B28BB" w:rsidRPr="002E6549">
        <w:rPr>
          <w:rFonts w:ascii="Times New Roman" w:hAnsi="Times New Roman" w:cs="Times New Roman"/>
          <w:sz w:val="28"/>
          <w:szCs w:val="28"/>
        </w:rPr>
        <w:t xml:space="preserve">.3.1. 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пункта  1.3 </w:t>
      </w:r>
      <w:r w:rsidR="005B28BB" w:rsidRPr="002E6549">
        <w:rPr>
          <w:rFonts w:ascii="Times New Roman" w:hAnsi="Times New Roman" w:cs="Times New Roman"/>
          <w:sz w:val="28"/>
          <w:szCs w:val="28"/>
        </w:rPr>
        <w:t>Положения</w:t>
      </w:r>
      <w:r w:rsidR="00B777A3" w:rsidRPr="002E6549">
        <w:rPr>
          <w:rFonts w:ascii="Times New Roman" w:hAnsi="Times New Roman" w:cs="Times New Roman"/>
          <w:sz w:val="28"/>
          <w:szCs w:val="28"/>
        </w:rPr>
        <w:t xml:space="preserve"> проводятся в порядке, установленном нормативным правовы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м актом Совета </w:t>
      </w:r>
      <w:proofErr w:type="spellStart"/>
      <w:r w:rsidR="00A467B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768"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5240F7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520768" w:rsidRPr="002E654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240F7" w:rsidRPr="002E6549">
        <w:rPr>
          <w:rFonts w:ascii="Times New Roman" w:hAnsi="Times New Roman" w:cs="Times New Roman"/>
          <w:sz w:val="28"/>
          <w:szCs w:val="28"/>
        </w:rPr>
        <w:t>а</w:t>
      </w:r>
      <w:r w:rsidR="00B777A3" w:rsidRPr="002E6549">
        <w:rPr>
          <w:rFonts w:ascii="Times New Roman" w:hAnsi="Times New Roman" w:cs="Times New Roman"/>
          <w:sz w:val="28"/>
          <w:szCs w:val="28"/>
        </w:rPr>
        <w:t xml:space="preserve"> с учетом особенностей, установленных законодательством о градостроительной деятельности.</w:t>
      </w:r>
    </w:p>
    <w:p w:rsidR="00A75231" w:rsidRPr="002E6549" w:rsidRDefault="00A75231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4" w:name="sub_134"/>
      <w:bookmarkEnd w:id="13"/>
    </w:p>
    <w:bookmarkEnd w:id="14"/>
    <w:p w:rsidR="00A75231" w:rsidRPr="002E6549" w:rsidRDefault="00A75231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549">
        <w:rPr>
          <w:rFonts w:ascii="Times New Roman" w:hAnsi="Times New Roman" w:cs="Times New Roman"/>
          <w:b/>
          <w:bCs/>
          <w:sz w:val="28"/>
          <w:szCs w:val="28"/>
        </w:rPr>
        <w:t>2.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Pr="002E6549">
        <w:rPr>
          <w:rFonts w:ascii="Times New Roman" w:hAnsi="Times New Roman" w:cs="Times New Roman"/>
          <w:b/>
          <w:sz w:val="28"/>
          <w:szCs w:val="28"/>
        </w:rPr>
        <w:t>НАЗНАЧЕНИЕ ПУБЛИЧНЫХ СЛУШАНИЙ</w:t>
      </w:r>
    </w:p>
    <w:p w:rsidR="00A75231" w:rsidRPr="002E6549" w:rsidRDefault="00A75231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231" w:rsidRPr="002E6549" w:rsidRDefault="006C23C4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5" w:name="sub_204"/>
      <w:r w:rsidRPr="002E6549">
        <w:rPr>
          <w:rFonts w:ascii="Times New Roman" w:hAnsi="Times New Roman" w:cs="Times New Roman"/>
          <w:sz w:val="28"/>
          <w:szCs w:val="28"/>
        </w:rPr>
        <w:t>2.1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.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>Инициаторы публичных слушаний</w:t>
      </w:r>
    </w:p>
    <w:p w:rsidR="00A75231" w:rsidRPr="002E6549" w:rsidRDefault="006C23C4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6" w:name="sub_241"/>
      <w:bookmarkEnd w:id="15"/>
      <w:r w:rsidRPr="002E6549">
        <w:rPr>
          <w:rFonts w:ascii="Times New Roman" w:hAnsi="Times New Roman" w:cs="Times New Roman"/>
          <w:sz w:val="28"/>
          <w:szCs w:val="28"/>
        </w:rPr>
        <w:t>2.1.1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. Инициаторами публичных слушаний могут являться население (жители) </w:t>
      </w:r>
      <w:proofErr w:type="spellStart"/>
      <w:r w:rsidR="00A467B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240F7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, Совет </w:t>
      </w:r>
      <w:proofErr w:type="spellStart"/>
      <w:r w:rsidR="00A467B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231"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5240F7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75231" w:rsidRPr="002E654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240F7" w:rsidRPr="002E6549">
        <w:rPr>
          <w:rFonts w:ascii="Times New Roman" w:hAnsi="Times New Roman" w:cs="Times New Roman"/>
          <w:sz w:val="28"/>
          <w:szCs w:val="28"/>
        </w:rPr>
        <w:t>а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 (далее - Совет) и глава </w:t>
      </w:r>
      <w:proofErr w:type="spellStart"/>
      <w:r w:rsidR="00A467B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A75231"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5240F7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75231" w:rsidRPr="002E654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240F7" w:rsidRPr="002E6549">
        <w:rPr>
          <w:rFonts w:ascii="Times New Roman" w:hAnsi="Times New Roman" w:cs="Times New Roman"/>
          <w:sz w:val="28"/>
          <w:szCs w:val="28"/>
        </w:rPr>
        <w:t>а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 (далее - глава муниципального образования).</w:t>
      </w:r>
    </w:p>
    <w:p w:rsidR="00A75231" w:rsidRPr="002E6549" w:rsidRDefault="006C23C4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7" w:name="sub_242"/>
      <w:bookmarkEnd w:id="16"/>
      <w:r w:rsidRPr="002E6549">
        <w:rPr>
          <w:rFonts w:ascii="Times New Roman" w:hAnsi="Times New Roman" w:cs="Times New Roman"/>
          <w:sz w:val="28"/>
          <w:szCs w:val="28"/>
        </w:rPr>
        <w:t>2</w:t>
      </w:r>
      <w:r w:rsidR="005B28BB" w:rsidRPr="002E6549">
        <w:rPr>
          <w:rFonts w:ascii="Times New Roman" w:hAnsi="Times New Roman" w:cs="Times New Roman"/>
          <w:sz w:val="28"/>
          <w:szCs w:val="28"/>
        </w:rPr>
        <w:t>.</w:t>
      </w:r>
      <w:r w:rsidRPr="002E6549">
        <w:rPr>
          <w:rFonts w:ascii="Times New Roman" w:hAnsi="Times New Roman" w:cs="Times New Roman"/>
          <w:sz w:val="28"/>
          <w:szCs w:val="28"/>
        </w:rPr>
        <w:t>1</w:t>
      </w:r>
      <w:r w:rsidR="005B28BB" w:rsidRPr="002E6549">
        <w:rPr>
          <w:rFonts w:ascii="Times New Roman" w:hAnsi="Times New Roman" w:cs="Times New Roman"/>
          <w:sz w:val="28"/>
          <w:szCs w:val="28"/>
        </w:rPr>
        <w:t>.</w:t>
      </w:r>
      <w:r w:rsidR="00A75231" w:rsidRPr="002E6549">
        <w:rPr>
          <w:rFonts w:ascii="Times New Roman" w:hAnsi="Times New Roman" w:cs="Times New Roman"/>
          <w:sz w:val="28"/>
          <w:szCs w:val="28"/>
        </w:rPr>
        <w:t>2. Инициатива населения по проведению публичных слушаний может исходить от инициативной г</w:t>
      </w:r>
      <w:r w:rsidR="000B0907" w:rsidRPr="002E6549">
        <w:rPr>
          <w:rFonts w:ascii="Times New Roman" w:hAnsi="Times New Roman" w:cs="Times New Roman"/>
          <w:sz w:val="28"/>
          <w:szCs w:val="28"/>
        </w:rPr>
        <w:t>руппы</w:t>
      </w:r>
      <w:r w:rsidR="003E3D0F" w:rsidRPr="002E6549">
        <w:rPr>
          <w:rFonts w:ascii="Times New Roman" w:hAnsi="Times New Roman" w:cs="Times New Roman"/>
          <w:sz w:val="28"/>
          <w:szCs w:val="28"/>
        </w:rPr>
        <w:t xml:space="preserve"> граждан</w:t>
      </w:r>
      <w:r w:rsidR="000B0907" w:rsidRPr="002E6549">
        <w:rPr>
          <w:rFonts w:ascii="Times New Roman" w:hAnsi="Times New Roman" w:cs="Times New Roman"/>
          <w:sz w:val="28"/>
          <w:szCs w:val="28"/>
        </w:rPr>
        <w:t>, обладающих активным избирательным правом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 и постоянно проживающих на территории муниципального образования</w:t>
      </w:r>
      <w:bookmarkEnd w:id="17"/>
      <w:r w:rsidR="00A75231" w:rsidRPr="002E6549">
        <w:rPr>
          <w:rFonts w:ascii="Times New Roman" w:hAnsi="Times New Roman" w:cs="Times New Roman"/>
          <w:sz w:val="28"/>
          <w:szCs w:val="28"/>
        </w:rPr>
        <w:t>.</w:t>
      </w:r>
      <w:bookmarkStart w:id="18" w:name="sub_243"/>
    </w:p>
    <w:p w:rsidR="00A75231" w:rsidRPr="002E6549" w:rsidRDefault="006C23C4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2</w:t>
      </w:r>
      <w:r w:rsidR="005B28BB" w:rsidRPr="002E6549">
        <w:rPr>
          <w:rFonts w:ascii="Times New Roman" w:hAnsi="Times New Roman" w:cs="Times New Roman"/>
          <w:sz w:val="28"/>
          <w:szCs w:val="28"/>
        </w:rPr>
        <w:t>.</w:t>
      </w:r>
      <w:r w:rsidRPr="002E6549">
        <w:rPr>
          <w:rFonts w:ascii="Times New Roman" w:hAnsi="Times New Roman" w:cs="Times New Roman"/>
          <w:sz w:val="28"/>
          <w:szCs w:val="28"/>
        </w:rPr>
        <w:t>1</w:t>
      </w:r>
      <w:r w:rsidR="005B28BB" w:rsidRPr="002E6549">
        <w:rPr>
          <w:rFonts w:ascii="Times New Roman" w:hAnsi="Times New Roman" w:cs="Times New Roman"/>
          <w:sz w:val="28"/>
          <w:szCs w:val="28"/>
        </w:rPr>
        <w:t>.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3. Ходатайство о </w:t>
      </w:r>
      <w:r w:rsidR="003E3D0F" w:rsidRPr="002E6549">
        <w:rPr>
          <w:rFonts w:ascii="Times New Roman" w:hAnsi="Times New Roman" w:cs="Times New Roman"/>
          <w:sz w:val="28"/>
          <w:szCs w:val="28"/>
        </w:rPr>
        <w:t>проведении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 публичных слушаний должно соответствовать форме  (</w:t>
      </w:r>
      <w:r w:rsidR="00A75231" w:rsidRPr="002E6549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>приложение №</w:t>
      </w:r>
      <w:r w:rsidR="00520768" w:rsidRPr="002E6549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="00A75231" w:rsidRPr="002E6549">
        <w:rPr>
          <w:rStyle w:val="ac"/>
          <w:rFonts w:ascii="Times New Roman" w:hAnsi="Times New Roman" w:cs="Times New Roman"/>
          <w:color w:val="auto"/>
          <w:sz w:val="28"/>
          <w:szCs w:val="28"/>
          <w:u w:val="none"/>
        </w:rPr>
        <w:t>1</w:t>
      </w:r>
      <w:r w:rsidR="00A75231" w:rsidRPr="002E6549">
        <w:rPr>
          <w:rFonts w:ascii="Times New Roman" w:hAnsi="Times New Roman" w:cs="Times New Roman"/>
          <w:sz w:val="28"/>
          <w:szCs w:val="28"/>
        </w:rPr>
        <w:t>). В случае оформления ходатайства на нескольких листах, каждый лист должен соответствовать данной форме.</w:t>
      </w:r>
    </w:p>
    <w:p w:rsidR="00A75231" w:rsidRPr="002E6549" w:rsidRDefault="006C23C4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9" w:name="sub_244"/>
      <w:bookmarkEnd w:id="18"/>
      <w:r w:rsidRPr="002E6549">
        <w:rPr>
          <w:rFonts w:ascii="Times New Roman" w:hAnsi="Times New Roman" w:cs="Times New Roman"/>
          <w:sz w:val="28"/>
          <w:szCs w:val="28"/>
        </w:rPr>
        <w:t>2</w:t>
      </w:r>
      <w:r w:rsidR="005B28BB" w:rsidRPr="002E6549">
        <w:rPr>
          <w:rFonts w:ascii="Times New Roman" w:hAnsi="Times New Roman" w:cs="Times New Roman"/>
          <w:sz w:val="28"/>
          <w:szCs w:val="28"/>
        </w:rPr>
        <w:t>.</w:t>
      </w:r>
      <w:r w:rsidRPr="002E6549">
        <w:rPr>
          <w:rFonts w:ascii="Times New Roman" w:hAnsi="Times New Roman" w:cs="Times New Roman"/>
          <w:sz w:val="28"/>
          <w:szCs w:val="28"/>
        </w:rPr>
        <w:t>1</w:t>
      </w:r>
      <w:r w:rsidR="005B28BB" w:rsidRPr="002E6549">
        <w:rPr>
          <w:rFonts w:ascii="Times New Roman" w:hAnsi="Times New Roman" w:cs="Times New Roman"/>
          <w:sz w:val="28"/>
          <w:szCs w:val="28"/>
        </w:rPr>
        <w:t>.</w:t>
      </w:r>
      <w:r w:rsidR="00A75231" w:rsidRPr="002E6549">
        <w:rPr>
          <w:rFonts w:ascii="Times New Roman" w:hAnsi="Times New Roman" w:cs="Times New Roman"/>
          <w:sz w:val="28"/>
          <w:szCs w:val="28"/>
        </w:rPr>
        <w:t>4. В отношении каждого гражданина, поставившего свою подпись под ходатайством, указываются: фамилия, имя, отчество, год рождения, а также адрес места жительства. Подпись ставится гражданином собственноручно.</w:t>
      </w:r>
    </w:p>
    <w:bookmarkEnd w:id="19"/>
    <w:p w:rsidR="00A75231" w:rsidRPr="002E6549" w:rsidRDefault="00A75231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lastRenderedPageBreak/>
        <w:t>Представителем инициативной группы граждан, п</w:t>
      </w:r>
      <w:r w:rsidR="003E3D0F" w:rsidRPr="002E6549">
        <w:rPr>
          <w:rFonts w:ascii="Times New Roman" w:hAnsi="Times New Roman" w:cs="Times New Roman"/>
          <w:sz w:val="28"/>
          <w:szCs w:val="28"/>
        </w:rPr>
        <w:t>одавших ходатайство о проведении</w:t>
      </w:r>
      <w:r w:rsidRPr="002E6549">
        <w:rPr>
          <w:rFonts w:ascii="Times New Roman" w:hAnsi="Times New Roman" w:cs="Times New Roman"/>
          <w:sz w:val="28"/>
          <w:szCs w:val="28"/>
        </w:rPr>
        <w:t xml:space="preserve"> публичных слушаний, может быть любой гражданин, подписавший ходатайство.</w:t>
      </w:r>
    </w:p>
    <w:p w:rsidR="00CF00D8" w:rsidRPr="002E6549" w:rsidRDefault="00CF00D8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6C23C4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0" w:name="sub_205"/>
      <w:r w:rsidRPr="002E6549">
        <w:rPr>
          <w:rFonts w:ascii="Times New Roman" w:hAnsi="Times New Roman" w:cs="Times New Roman"/>
          <w:sz w:val="28"/>
          <w:szCs w:val="28"/>
        </w:rPr>
        <w:t>2.2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.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>Назначение публичных слушаний</w:t>
      </w:r>
    </w:p>
    <w:p w:rsidR="00A75231" w:rsidRPr="002E6549" w:rsidRDefault="006C23C4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1" w:name="sub_251"/>
      <w:bookmarkEnd w:id="20"/>
      <w:r w:rsidRPr="002E6549">
        <w:rPr>
          <w:rFonts w:ascii="Times New Roman" w:hAnsi="Times New Roman" w:cs="Times New Roman"/>
          <w:sz w:val="28"/>
          <w:szCs w:val="28"/>
        </w:rPr>
        <w:t>2.2.</w:t>
      </w:r>
      <w:r w:rsidR="00A75231" w:rsidRPr="002E6549">
        <w:rPr>
          <w:rFonts w:ascii="Times New Roman" w:hAnsi="Times New Roman" w:cs="Times New Roman"/>
          <w:sz w:val="28"/>
          <w:szCs w:val="28"/>
        </w:rPr>
        <w:t>1. Публичные слушания по инициативе населения и Совета назначаются решением Совета.</w:t>
      </w:r>
    </w:p>
    <w:p w:rsidR="00A75231" w:rsidRPr="002E6549" w:rsidRDefault="006C23C4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2" w:name="sub_252"/>
      <w:bookmarkEnd w:id="21"/>
      <w:r w:rsidRPr="002E6549">
        <w:rPr>
          <w:rFonts w:ascii="Times New Roman" w:hAnsi="Times New Roman" w:cs="Times New Roman"/>
          <w:sz w:val="28"/>
          <w:szCs w:val="28"/>
        </w:rPr>
        <w:t>2.2</w:t>
      </w:r>
      <w:r w:rsidR="00F774CB" w:rsidRPr="002E6549">
        <w:rPr>
          <w:rFonts w:ascii="Times New Roman" w:hAnsi="Times New Roman" w:cs="Times New Roman"/>
          <w:sz w:val="28"/>
          <w:szCs w:val="28"/>
        </w:rPr>
        <w:t>.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2. Публичные слушания по инициативе главы муниципального образования назначаются постановлением администрации </w:t>
      </w:r>
      <w:proofErr w:type="spellStart"/>
      <w:r w:rsidR="00A467B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240F7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района</w:t>
      </w:r>
      <w:r w:rsidR="00A75231" w:rsidRPr="002E6549">
        <w:rPr>
          <w:rFonts w:ascii="Times New Roman" w:hAnsi="Times New Roman" w:cs="Times New Roman"/>
          <w:sz w:val="28"/>
          <w:szCs w:val="28"/>
        </w:rPr>
        <w:t>.</w:t>
      </w:r>
    </w:p>
    <w:p w:rsidR="00A75231" w:rsidRPr="002E6549" w:rsidRDefault="006C23C4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3" w:name="sub_253"/>
      <w:bookmarkEnd w:id="22"/>
      <w:r w:rsidRPr="002E6549">
        <w:rPr>
          <w:rFonts w:ascii="Times New Roman" w:hAnsi="Times New Roman" w:cs="Times New Roman"/>
          <w:sz w:val="28"/>
          <w:szCs w:val="28"/>
        </w:rPr>
        <w:t>2.2</w:t>
      </w:r>
      <w:r w:rsidR="00F774CB" w:rsidRPr="002E6549">
        <w:rPr>
          <w:rFonts w:ascii="Times New Roman" w:hAnsi="Times New Roman" w:cs="Times New Roman"/>
          <w:sz w:val="28"/>
          <w:szCs w:val="28"/>
        </w:rPr>
        <w:t>.</w:t>
      </w:r>
      <w:r w:rsidR="00A75231" w:rsidRPr="002E6549">
        <w:rPr>
          <w:rFonts w:ascii="Times New Roman" w:hAnsi="Times New Roman" w:cs="Times New Roman"/>
          <w:sz w:val="28"/>
          <w:szCs w:val="28"/>
        </w:rPr>
        <w:t>3. В правовом акте о назначении публичных слушаний указывается:</w:t>
      </w:r>
    </w:p>
    <w:p w:rsidR="000B0907" w:rsidRPr="002E6549" w:rsidRDefault="000B0907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1) сведения об инициаторе публичных слушаний;</w:t>
      </w:r>
    </w:p>
    <w:p w:rsidR="00A75231" w:rsidRPr="002E6549" w:rsidRDefault="000B0907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4" w:name="sub_2531"/>
      <w:bookmarkEnd w:id="23"/>
      <w:r w:rsidRPr="002E6549">
        <w:rPr>
          <w:rFonts w:ascii="Times New Roman" w:hAnsi="Times New Roman" w:cs="Times New Roman"/>
          <w:sz w:val="28"/>
          <w:szCs w:val="28"/>
        </w:rPr>
        <w:t>2</w:t>
      </w:r>
      <w:r w:rsidR="00A75231" w:rsidRPr="002E6549">
        <w:rPr>
          <w:rFonts w:ascii="Times New Roman" w:hAnsi="Times New Roman" w:cs="Times New Roman"/>
          <w:sz w:val="28"/>
          <w:szCs w:val="28"/>
        </w:rPr>
        <w:t>) вопрос (вопросы) публичных слушаний;</w:t>
      </w:r>
    </w:p>
    <w:p w:rsidR="00A75231" w:rsidRPr="002E6549" w:rsidRDefault="003E3D0F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5" w:name="sub_2532"/>
      <w:bookmarkEnd w:id="24"/>
      <w:r w:rsidRPr="002E6549">
        <w:rPr>
          <w:rFonts w:ascii="Times New Roman" w:hAnsi="Times New Roman" w:cs="Times New Roman"/>
          <w:sz w:val="28"/>
          <w:szCs w:val="28"/>
        </w:rPr>
        <w:t>3</w:t>
      </w:r>
      <w:r w:rsidR="00A75231" w:rsidRPr="002E6549">
        <w:rPr>
          <w:rFonts w:ascii="Times New Roman" w:hAnsi="Times New Roman" w:cs="Times New Roman"/>
          <w:sz w:val="28"/>
          <w:szCs w:val="28"/>
        </w:rPr>
        <w:t>) дата проведения публичных слушаний;</w:t>
      </w:r>
      <w:r w:rsidR="00370F54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23090B" w:rsidRPr="002E6549">
        <w:rPr>
          <w:rFonts w:ascii="Times New Roman" w:hAnsi="Times New Roman" w:cs="Times New Roman"/>
          <w:sz w:val="28"/>
          <w:szCs w:val="28"/>
        </w:rPr>
        <w:t>время и место проведения (в случае если время и место можно определить за ранее);</w:t>
      </w:r>
    </w:p>
    <w:p w:rsidR="00370F54" w:rsidRPr="002E6549" w:rsidRDefault="003E3D0F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6" w:name="sub_2533"/>
      <w:bookmarkEnd w:id="25"/>
      <w:r w:rsidRPr="002E6549">
        <w:rPr>
          <w:rFonts w:ascii="Times New Roman" w:hAnsi="Times New Roman" w:cs="Times New Roman"/>
          <w:sz w:val="28"/>
          <w:szCs w:val="28"/>
        </w:rPr>
        <w:t>4</w:t>
      </w:r>
      <w:r w:rsidR="00501235" w:rsidRPr="002E6549">
        <w:rPr>
          <w:rFonts w:ascii="Times New Roman" w:hAnsi="Times New Roman" w:cs="Times New Roman"/>
          <w:sz w:val="28"/>
          <w:szCs w:val="28"/>
        </w:rPr>
        <w:t xml:space="preserve">) уполномоченный орган </w:t>
      </w:r>
      <w:r w:rsidR="00A75231" w:rsidRPr="002E6549">
        <w:rPr>
          <w:rFonts w:ascii="Times New Roman" w:hAnsi="Times New Roman" w:cs="Times New Roman"/>
          <w:sz w:val="28"/>
          <w:szCs w:val="28"/>
        </w:rPr>
        <w:t>и его состав (в случае, если он не был образован ранее);</w:t>
      </w:r>
    </w:p>
    <w:p w:rsidR="00A75231" w:rsidRPr="002E6549" w:rsidRDefault="003E3D0F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5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) порядок учёта предложений по указанному проекту, порядок участия граждан в его обсуждении. </w:t>
      </w:r>
    </w:p>
    <w:p w:rsidR="00A75231" w:rsidRPr="002E6549" w:rsidRDefault="006C23C4" w:rsidP="002E6549">
      <w:pPr>
        <w:widowControl w:val="0"/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7" w:name="sub_254"/>
      <w:bookmarkEnd w:id="26"/>
      <w:r w:rsidRPr="002E6549">
        <w:rPr>
          <w:rFonts w:ascii="Times New Roman" w:hAnsi="Times New Roman" w:cs="Times New Roman"/>
          <w:sz w:val="28"/>
          <w:szCs w:val="28"/>
        </w:rPr>
        <w:t>2.2.</w:t>
      </w:r>
      <w:r w:rsidR="004C47CC" w:rsidRPr="002E6549">
        <w:rPr>
          <w:rFonts w:ascii="Times New Roman" w:hAnsi="Times New Roman" w:cs="Times New Roman"/>
          <w:sz w:val="28"/>
          <w:szCs w:val="28"/>
        </w:rPr>
        <w:t xml:space="preserve">4. </w:t>
      </w:r>
      <w:r w:rsidR="00A75231" w:rsidRPr="002E6549">
        <w:rPr>
          <w:rFonts w:ascii="Times New Roman" w:hAnsi="Times New Roman" w:cs="Times New Roman"/>
          <w:sz w:val="28"/>
          <w:szCs w:val="28"/>
        </w:rPr>
        <w:t>В состав оргкомитета</w:t>
      </w:r>
      <w:r w:rsidR="00ED2D21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могут быть включены: депутаты Совета, специалисты администрации </w:t>
      </w:r>
      <w:proofErr w:type="spellStart"/>
      <w:r w:rsidR="00A467B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5231"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5240F7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75231" w:rsidRPr="002E6549">
        <w:rPr>
          <w:rFonts w:ascii="Times New Roman" w:hAnsi="Times New Roman" w:cs="Times New Roman"/>
          <w:sz w:val="28"/>
          <w:szCs w:val="28"/>
        </w:rPr>
        <w:t xml:space="preserve">  район</w:t>
      </w:r>
      <w:r w:rsidR="005240F7" w:rsidRPr="002E6549">
        <w:rPr>
          <w:rFonts w:ascii="Times New Roman" w:hAnsi="Times New Roman" w:cs="Times New Roman"/>
          <w:sz w:val="28"/>
          <w:szCs w:val="28"/>
        </w:rPr>
        <w:t>а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 (далее - администрация), иные лица.</w:t>
      </w:r>
    </w:p>
    <w:p w:rsidR="000B0907" w:rsidRPr="002E6549" w:rsidRDefault="006C23C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28" w:name="sub_55"/>
      <w:r w:rsidRPr="002E6549">
        <w:rPr>
          <w:rFonts w:ascii="Times New Roman" w:hAnsi="Times New Roman" w:cs="Times New Roman"/>
          <w:sz w:val="24"/>
          <w:szCs w:val="24"/>
        </w:rPr>
        <w:t>2.2.</w:t>
      </w:r>
      <w:r w:rsidR="000B0907" w:rsidRPr="002E6549">
        <w:rPr>
          <w:rFonts w:ascii="Times New Roman" w:hAnsi="Times New Roman" w:cs="Times New Roman"/>
          <w:sz w:val="24"/>
          <w:szCs w:val="24"/>
        </w:rPr>
        <w:t xml:space="preserve">5. </w:t>
      </w:r>
      <w:r w:rsidR="000B0907" w:rsidRPr="002E6549">
        <w:rPr>
          <w:rFonts w:ascii="Times New Roman" w:hAnsi="Times New Roman" w:cs="Times New Roman"/>
          <w:sz w:val="28"/>
          <w:szCs w:val="28"/>
        </w:rPr>
        <w:t>Решение о назначении публичных слушаний, а также полный текст проекта муниципального правового акта подлежат официальному опубликованию (обнародованию) не позднее, чем за 15</w:t>
      </w:r>
      <w:r w:rsidR="00ED2D21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B15B8B" w:rsidRPr="002E6549">
        <w:rPr>
          <w:rFonts w:ascii="Times New Roman" w:hAnsi="Times New Roman" w:cs="Times New Roman"/>
          <w:sz w:val="28"/>
          <w:szCs w:val="28"/>
        </w:rPr>
        <w:t xml:space="preserve">дней </w:t>
      </w:r>
      <w:r w:rsidR="000B0907" w:rsidRPr="002E6549">
        <w:rPr>
          <w:rFonts w:ascii="Times New Roman" w:hAnsi="Times New Roman" w:cs="Times New Roman"/>
          <w:sz w:val="28"/>
          <w:szCs w:val="28"/>
        </w:rPr>
        <w:t>до их проведения, в порядке, установленном для официального опубликования (обнародования) муниципальных правовых актов</w:t>
      </w:r>
      <w:r w:rsidR="00520768" w:rsidRPr="002E6549">
        <w:rPr>
          <w:rFonts w:ascii="Times New Roman" w:hAnsi="Times New Roman" w:cs="Times New Roman"/>
          <w:sz w:val="28"/>
          <w:szCs w:val="28"/>
        </w:rPr>
        <w:t>,</w:t>
      </w:r>
      <w:r w:rsidR="000B0907" w:rsidRPr="002E6549">
        <w:rPr>
          <w:rFonts w:ascii="Times New Roman" w:hAnsi="Times New Roman" w:cs="Times New Roman"/>
          <w:sz w:val="28"/>
          <w:szCs w:val="28"/>
        </w:rPr>
        <w:t xml:space="preserve"> и размещаются на официальном сайте админ</w:t>
      </w:r>
      <w:r w:rsidR="0023090B" w:rsidRPr="002E6549">
        <w:rPr>
          <w:rFonts w:ascii="Times New Roman" w:hAnsi="Times New Roman" w:cs="Times New Roman"/>
          <w:sz w:val="28"/>
          <w:szCs w:val="28"/>
        </w:rPr>
        <w:t xml:space="preserve">истрации </w:t>
      </w:r>
      <w:proofErr w:type="spellStart"/>
      <w:r w:rsidR="00A467B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0B0907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B0907"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5240F7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0B0907" w:rsidRPr="002E654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240F7" w:rsidRPr="002E6549">
        <w:rPr>
          <w:rFonts w:ascii="Times New Roman" w:hAnsi="Times New Roman" w:cs="Times New Roman"/>
          <w:sz w:val="28"/>
          <w:szCs w:val="28"/>
        </w:rPr>
        <w:t>а</w:t>
      </w:r>
      <w:r w:rsidR="000B0907" w:rsidRPr="002E6549">
        <w:rPr>
          <w:rFonts w:ascii="Times New Roman" w:hAnsi="Times New Roman" w:cs="Times New Roman"/>
          <w:sz w:val="28"/>
          <w:szCs w:val="28"/>
        </w:rPr>
        <w:t xml:space="preserve"> в сети «Интернет».</w:t>
      </w:r>
    </w:p>
    <w:bookmarkEnd w:id="28"/>
    <w:p w:rsidR="00A75231" w:rsidRPr="002E6549" w:rsidRDefault="00A75231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6C23C4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9" w:name="sub_206"/>
      <w:bookmarkEnd w:id="27"/>
      <w:r w:rsidRPr="002E6549">
        <w:rPr>
          <w:rFonts w:ascii="Times New Roman" w:hAnsi="Times New Roman" w:cs="Times New Roman"/>
          <w:sz w:val="28"/>
          <w:szCs w:val="28"/>
        </w:rPr>
        <w:t>2.3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.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>Назначение публичных слушаний Советом  по инициативе населения</w:t>
      </w:r>
    </w:p>
    <w:bookmarkEnd w:id="29"/>
    <w:p w:rsidR="000B0907" w:rsidRPr="002E6549" w:rsidRDefault="006C23C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2.3.</w:t>
      </w:r>
      <w:r w:rsidR="000B0907" w:rsidRPr="002E6549">
        <w:rPr>
          <w:rFonts w:ascii="Times New Roman" w:hAnsi="Times New Roman" w:cs="Times New Roman"/>
          <w:sz w:val="28"/>
          <w:szCs w:val="28"/>
        </w:rPr>
        <w:t>1. Для выдвижения инициативы о проведении публичных слушаний и сбора подписей жителей в ее поддержку формируется инициативная группа в количестве не менее 10 человек.</w:t>
      </w:r>
    </w:p>
    <w:p w:rsidR="000B0907" w:rsidRPr="002E6549" w:rsidRDefault="000B0907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Инициативная группа представляет в Совет для принятия решения о назначении публичных слушаний ходатайство с указанием темы предполагаемых публичных слушаний и обоснованием ее общественной значимости.</w:t>
      </w:r>
    </w:p>
    <w:p w:rsidR="000B0907" w:rsidRPr="002E6549" w:rsidRDefault="006C23C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2.3.</w:t>
      </w:r>
      <w:r w:rsidR="000B0907" w:rsidRPr="002E6549">
        <w:rPr>
          <w:rFonts w:ascii="Times New Roman" w:hAnsi="Times New Roman" w:cs="Times New Roman"/>
          <w:sz w:val="28"/>
          <w:szCs w:val="28"/>
        </w:rPr>
        <w:t>2. К ходатайству должны быть приложены следующие документы:</w:t>
      </w:r>
    </w:p>
    <w:p w:rsidR="000B0907" w:rsidRPr="002E6549" w:rsidRDefault="000B0907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список членов инициативной группы</w:t>
      </w:r>
      <w:r w:rsidR="00A56908" w:rsidRPr="002E6549">
        <w:rPr>
          <w:rFonts w:ascii="Times New Roman" w:hAnsi="Times New Roman" w:cs="Times New Roman"/>
          <w:sz w:val="28"/>
          <w:szCs w:val="28"/>
        </w:rPr>
        <w:t xml:space="preserve"> по проведению публичных слушаний</w:t>
      </w:r>
      <w:r w:rsidR="00501235" w:rsidRPr="002E6549">
        <w:rPr>
          <w:rFonts w:ascii="Times New Roman" w:hAnsi="Times New Roman" w:cs="Times New Roman"/>
          <w:sz w:val="28"/>
          <w:szCs w:val="28"/>
        </w:rPr>
        <w:t xml:space="preserve"> (приложение №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501235" w:rsidRPr="002E6549">
        <w:rPr>
          <w:rFonts w:ascii="Times New Roman" w:hAnsi="Times New Roman" w:cs="Times New Roman"/>
          <w:sz w:val="28"/>
          <w:szCs w:val="28"/>
        </w:rPr>
        <w:t>2)</w:t>
      </w:r>
      <w:r w:rsidRPr="002E6549">
        <w:rPr>
          <w:rFonts w:ascii="Times New Roman" w:hAnsi="Times New Roman" w:cs="Times New Roman"/>
          <w:sz w:val="28"/>
          <w:szCs w:val="28"/>
        </w:rPr>
        <w:t>;</w:t>
      </w:r>
    </w:p>
    <w:p w:rsidR="000B0907" w:rsidRPr="002E6549" w:rsidRDefault="000B0907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протокол собрания инициативной группы, на котором было принято решение о выдвижении инициативы о проведении публичных слушаний и </w:t>
      </w:r>
      <w:r w:rsidRPr="002E6549">
        <w:rPr>
          <w:rFonts w:ascii="Times New Roman" w:hAnsi="Times New Roman" w:cs="Times New Roman"/>
          <w:sz w:val="28"/>
          <w:szCs w:val="28"/>
        </w:rPr>
        <w:lastRenderedPageBreak/>
        <w:t>назначении уполномоченного представителя инициативной группы. Ходатайство и протокол должны быть подписаны председательствующим и секретарем собрания инициативной группы;</w:t>
      </w:r>
    </w:p>
    <w:p w:rsidR="000B0907" w:rsidRPr="002E6549" w:rsidRDefault="005D42D5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подписные листы жителей муниципального образования</w:t>
      </w:r>
      <w:r w:rsidR="002E6972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0B0907" w:rsidRPr="002E6549">
        <w:rPr>
          <w:rFonts w:ascii="Times New Roman" w:hAnsi="Times New Roman" w:cs="Times New Roman"/>
          <w:sz w:val="28"/>
          <w:szCs w:val="28"/>
        </w:rPr>
        <w:t xml:space="preserve"> в поддержку инициативы о проведении публичных слушаний</w:t>
      </w:r>
      <w:r w:rsidR="00EE4639" w:rsidRPr="002E6549">
        <w:rPr>
          <w:rFonts w:ascii="Times New Roman" w:hAnsi="Times New Roman" w:cs="Times New Roman"/>
          <w:sz w:val="28"/>
          <w:szCs w:val="28"/>
        </w:rPr>
        <w:t xml:space="preserve"> с подписями не менее 5 % жителей муниципального образования, обладающих активным избирательным правом</w:t>
      </w:r>
      <w:r w:rsidR="00501235" w:rsidRPr="002E6549">
        <w:rPr>
          <w:rFonts w:ascii="Times New Roman" w:hAnsi="Times New Roman" w:cs="Times New Roman"/>
          <w:sz w:val="28"/>
          <w:szCs w:val="28"/>
        </w:rPr>
        <w:t>;</w:t>
      </w:r>
    </w:p>
    <w:p w:rsidR="000B0907" w:rsidRPr="002E6549" w:rsidRDefault="000B0907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проект муниципального правового акта по вопросу предполагаемых публичных слушаний;</w:t>
      </w:r>
    </w:p>
    <w:p w:rsidR="000B0907" w:rsidRPr="002E6549" w:rsidRDefault="000B0907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предлагаемый состав </w:t>
      </w:r>
      <w:hyperlink w:anchor="sub_23" w:history="1">
        <w:r w:rsidRPr="002E6549">
          <w:rPr>
            <w:rFonts w:ascii="Times New Roman" w:hAnsi="Times New Roman" w:cs="Times New Roman"/>
            <w:sz w:val="28"/>
            <w:szCs w:val="28"/>
          </w:rPr>
          <w:t>экспертов публичных слушаний</w:t>
        </w:r>
      </w:hyperlink>
      <w:r w:rsidRPr="002E6549">
        <w:rPr>
          <w:rFonts w:ascii="Times New Roman" w:hAnsi="Times New Roman" w:cs="Times New Roman"/>
          <w:sz w:val="28"/>
          <w:szCs w:val="28"/>
        </w:rPr>
        <w:t>;</w:t>
      </w:r>
    </w:p>
    <w:p w:rsidR="000B0907" w:rsidRPr="002E6549" w:rsidRDefault="000B0907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- информационные, аналитические материалы, относящиеся к вопросу слушаний;</w:t>
      </w:r>
    </w:p>
    <w:p w:rsidR="002E6972" w:rsidRPr="002E6549" w:rsidRDefault="000B0907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иные материалы по усмотрению инициаторов обращения.</w:t>
      </w:r>
      <w:r w:rsidR="002E6972" w:rsidRPr="002E65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0907" w:rsidRPr="002E6549" w:rsidRDefault="002E6972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eastAsia="Calibri" w:hAnsi="Times New Roman" w:cs="Times New Roman"/>
          <w:bCs/>
          <w:sz w:val="28"/>
          <w:szCs w:val="28"/>
        </w:rPr>
        <w:t>Ходатайство должно быть подписано всеми членами инициативной группы</w:t>
      </w:r>
      <w:r w:rsidR="00501235" w:rsidRPr="002E6549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B30835" w:rsidRPr="002E6549" w:rsidRDefault="006C23C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2.3.</w:t>
      </w:r>
      <w:r w:rsidR="000B0907" w:rsidRPr="002E6549">
        <w:rPr>
          <w:rFonts w:ascii="Times New Roman" w:hAnsi="Times New Roman" w:cs="Times New Roman"/>
          <w:sz w:val="28"/>
          <w:szCs w:val="28"/>
        </w:rPr>
        <w:t xml:space="preserve">3. </w:t>
      </w:r>
      <w:r w:rsidR="00B30835" w:rsidRPr="002E6549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Решение о назначении публичных слушаний должно быть принято Советом в течение 10 дней с момента поступления инициативы проведения публичных слушаний, предусмотренной настоящей статьей.</w:t>
      </w:r>
    </w:p>
    <w:p w:rsidR="000B0907" w:rsidRPr="002E6549" w:rsidRDefault="006C23C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0" w:name="sub_64"/>
      <w:r w:rsidRPr="002E6549">
        <w:rPr>
          <w:rFonts w:ascii="Times New Roman" w:hAnsi="Times New Roman" w:cs="Times New Roman"/>
          <w:sz w:val="28"/>
          <w:szCs w:val="28"/>
        </w:rPr>
        <w:t>2.3.</w:t>
      </w:r>
      <w:r w:rsidR="000B0907" w:rsidRPr="002E6549">
        <w:rPr>
          <w:rFonts w:ascii="Times New Roman" w:hAnsi="Times New Roman" w:cs="Times New Roman"/>
          <w:sz w:val="28"/>
          <w:szCs w:val="28"/>
        </w:rPr>
        <w:t>4. Решение о назначении публичных слушаний принимается на сессии большинством голосов от установленной численности депутатов Совета.</w:t>
      </w:r>
    </w:p>
    <w:p w:rsidR="00EE4639" w:rsidRPr="002E6549" w:rsidRDefault="00EE463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В случае, если по итогам рассмотрения ходатайства инициативной группы принято решение о назначении публичных слушаний, публичные слушания должны быть проведены не позднее чем в двухмесячный срок со дня принятия такого решения.</w:t>
      </w:r>
    </w:p>
    <w:bookmarkEnd w:id="30"/>
    <w:p w:rsidR="00EE4639" w:rsidRPr="002E6549" w:rsidRDefault="000B0907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Совет отказывает в назначе</w:t>
      </w:r>
      <w:r w:rsidR="00EE4639" w:rsidRPr="002E6549">
        <w:rPr>
          <w:rFonts w:ascii="Times New Roman" w:hAnsi="Times New Roman" w:cs="Times New Roman"/>
          <w:sz w:val="28"/>
          <w:szCs w:val="28"/>
        </w:rPr>
        <w:t>нии публичны</w:t>
      </w:r>
      <w:r w:rsidR="00AE5FDA" w:rsidRPr="002E6549">
        <w:rPr>
          <w:rFonts w:ascii="Times New Roman" w:hAnsi="Times New Roman" w:cs="Times New Roman"/>
          <w:sz w:val="28"/>
          <w:szCs w:val="28"/>
        </w:rPr>
        <w:t>х слушаний в случа</w:t>
      </w:r>
      <w:r w:rsidR="00EE4639" w:rsidRPr="002E6549">
        <w:rPr>
          <w:rFonts w:ascii="Times New Roman" w:hAnsi="Times New Roman" w:cs="Times New Roman"/>
          <w:sz w:val="28"/>
          <w:szCs w:val="28"/>
        </w:rPr>
        <w:t>ях:</w:t>
      </w:r>
    </w:p>
    <w:p w:rsidR="00EE4639" w:rsidRPr="002E6549" w:rsidRDefault="00EE463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противоречия предлагаемого к обсуждению муниципального правового акта Конституции Российской Федерации, федеральным законам, 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законам Краснодарского края, </w:t>
      </w:r>
      <w:r w:rsidRPr="002E6549">
        <w:rPr>
          <w:rFonts w:ascii="Times New Roman" w:hAnsi="Times New Roman" w:cs="Times New Roman"/>
          <w:sz w:val="28"/>
          <w:szCs w:val="28"/>
        </w:rPr>
        <w:t xml:space="preserve">уставу </w:t>
      </w:r>
      <w:proofErr w:type="spellStart"/>
      <w:r w:rsidR="00A467B2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240F7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Pr="002E6549">
        <w:rPr>
          <w:rFonts w:ascii="Times New Roman" w:hAnsi="Times New Roman" w:cs="Times New Roman"/>
          <w:sz w:val="28"/>
          <w:szCs w:val="28"/>
        </w:rPr>
        <w:t>;</w:t>
      </w:r>
    </w:p>
    <w:p w:rsidR="000B0907" w:rsidRPr="002E6549" w:rsidRDefault="000B0907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нарушения инициативной группой требований, предусмотренных настоящим Положением.</w:t>
      </w:r>
    </w:p>
    <w:p w:rsidR="00EE4639" w:rsidRPr="002E6549" w:rsidRDefault="00CE6EAE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2.3</w:t>
      </w:r>
      <w:r w:rsidR="006C23C4" w:rsidRPr="002E6549">
        <w:rPr>
          <w:rFonts w:ascii="Times New Roman" w:hAnsi="Times New Roman" w:cs="Times New Roman"/>
          <w:sz w:val="28"/>
          <w:szCs w:val="28"/>
        </w:rPr>
        <w:t>.</w:t>
      </w:r>
      <w:r w:rsidR="000B0907" w:rsidRPr="002E6549">
        <w:rPr>
          <w:rFonts w:ascii="Times New Roman" w:hAnsi="Times New Roman" w:cs="Times New Roman"/>
          <w:sz w:val="28"/>
          <w:szCs w:val="28"/>
        </w:rPr>
        <w:t xml:space="preserve">5. При отклонении инициативы населения о проведении публичных слушаний ее инициаторы, при условии устранения нарушений, вызвавших отказ, могут повторно внести предложение о назначении публичных слушаний </w:t>
      </w:r>
      <w:r w:rsidR="00EE4639" w:rsidRPr="002E6549">
        <w:rPr>
          <w:rFonts w:ascii="Times New Roman" w:hAnsi="Times New Roman" w:cs="Times New Roman"/>
          <w:sz w:val="28"/>
          <w:szCs w:val="28"/>
        </w:rPr>
        <w:t xml:space="preserve"> в порядке, установленном настоящей статьей.</w:t>
      </w:r>
      <w:r w:rsidR="00187249" w:rsidRPr="002E65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8153E" w:rsidRPr="002E6549" w:rsidRDefault="0068153E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A75231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E6549">
        <w:rPr>
          <w:rFonts w:ascii="Times New Roman" w:hAnsi="Times New Roman" w:cs="Times New Roman"/>
          <w:b/>
          <w:bCs/>
          <w:sz w:val="28"/>
          <w:szCs w:val="28"/>
        </w:rPr>
        <w:t xml:space="preserve">3. </w:t>
      </w:r>
      <w:r w:rsidRPr="002E6549">
        <w:rPr>
          <w:rFonts w:ascii="Times New Roman" w:hAnsi="Times New Roman" w:cs="Times New Roman"/>
          <w:b/>
          <w:sz w:val="28"/>
          <w:szCs w:val="28"/>
        </w:rPr>
        <w:t>ПОДГОТОВКА И ПРОВЕДЕНИЕ ПУБЛИЧНЫХ СЛУШАНИЙ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5231" w:rsidRPr="002E6549" w:rsidRDefault="00A75231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CE6EAE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1" w:name="sub_307"/>
      <w:r w:rsidRPr="002E6549">
        <w:rPr>
          <w:rFonts w:ascii="Times New Roman" w:hAnsi="Times New Roman" w:cs="Times New Roman"/>
          <w:sz w:val="28"/>
          <w:szCs w:val="28"/>
        </w:rPr>
        <w:t>3.1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.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>Организация подготовки к публичным слушаниям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3.1.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1. Подготовку и проведение </w:t>
      </w:r>
      <w:hyperlink w:anchor="sub_19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публичных слушаний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 xml:space="preserve"> осуществляет </w:t>
      </w:r>
      <w:hyperlink w:anchor="sub_21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уполномоченный орган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>. Персональный состав уполномоченного органа по проведению публичных слушаний формируется и утверждается органами местного самоуправления, назначившими публичные слушания.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lastRenderedPageBreak/>
        <w:t>3.1.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2. Не позднее чем через 5 дней со дня принятия решения 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Совета или правового акта администрации </w:t>
      </w:r>
      <w:proofErr w:type="spellStart"/>
      <w:r w:rsidR="0007588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20768"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5240F7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520768" w:rsidRPr="002E654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240F7" w:rsidRPr="002E6549">
        <w:rPr>
          <w:rFonts w:ascii="Times New Roman" w:hAnsi="Times New Roman" w:cs="Times New Roman"/>
          <w:sz w:val="28"/>
          <w:szCs w:val="28"/>
        </w:rPr>
        <w:t>а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 о назначении публичных слушаний проводится первое заседание уполномоченного органа, на котором его члены избирают из своего состава председателя и секретаря</w:t>
      </w:r>
      <w:r w:rsidR="00B15B8B" w:rsidRPr="002E6549">
        <w:rPr>
          <w:rFonts w:ascii="Times New Roman" w:hAnsi="Times New Roman" w:cs="Times New Roman"/>
          <w:sz w:val="28"/>
          <w:szCs w:val="28"/>
        </w:rPr>
        <w:t>,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 распределяют обязанности среди своих членов.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Уполномоченный орган вправе создавать рабочие группы для решения конкретных организационных задач и привлекать к своей деятельности специалистов соответствующих органов местного самоуправления, отраслевых (функциональных) органов администрации </w:t>
      </w:r>
      <w:proofErr w:type="spellStart"/>
      <w:r w:rsidR="0007588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5240F7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Pr="002E6549">
        <w:rPr>
          <w:rFonts w:ascii="Times New Roman" w:hAnsi="Times New Roman" w:cs="Times New Roman"/>
          <w:sz w:val="28"/>
          <w:szCs w:val="28"/>
        </w:rPr>
        <w:t>район</w:t>
      </w:r>
      <w:r w:rsidR="005240F7" w:rsidRPr="002E6549">
        <w:rPr>
          <w:rFonts w:ascii="Times New Roman" w:hAnsi="Times New Roman" w:cs="Times New Roman"/>
          <w:sz w:val="28"/>
          <w:szCs w:val="28"/>
        </w:rPr>
        <w:t>а</w:t>
      </w:r>
      <w:r w:rsidRPr="002E6549">
        <w:rPr>
          <w:rFonts w:ascii="Times New Roman" w:hAnsi="Times New Roman" w:cs="Times New Roman"/>
          <w:sz w:val="28"/>
          <w:szCs w:val="28"/>
        </w:rPr>
        <w:t>, других лиц.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3.1.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3. </w:t>
      </w:r>
      <w:hyperlink w:anchor="sub_21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Уполномоченный орган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>: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2" w:name="sub_731"/>
      <w:r w:rsidRPr="002E6549">
        <w:rPr>
          <w:rFonts w:ascii="Times New Roman" w:hAnsi="Times New Roman" w:cs="Times New Roman"/>
          <w:sz w:val="28"/>
          <w:szCs w:val="28"/>
        </w:rPr>
        <w:t xml:space="preserve">1) определяет дату, время и место проведения публичных слушаний с учетом количества экспертов и возможности свободного доступа на публичные слушания </w:t>
      </w:r>
      <w:hyperlink w:anchor="sub_22" w:history="1">
        <w:r w:rsidRPr="002E6549">
          <w:rPr>
            <w:rFonts w:ascii="Times New Roman" w:hAnsi="Times New Roman" w:cs="Times New Roman"/>
            <w:sz w:val="28"/>
            <w:szCs w:val="28"/>
          </w:rPr>
          <w:t>участников публичных слушаний</w:t>
        </w:r>
      </w:hyperlink>
      <w:r w:rsidRPr="002E6549">
        <w:rPr>
          <w:rFonts w:ascii="Times New Roman" w:hAnsi="Times New Roman" w:cs="Times New Roman"/>
          <w:sz w:val="28"/>
          <w:szCs w:val="28"/>
        </w:rPr>
        <w:t>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3" w:name="sub_732"/>
      <w:bookmarkEnd w:id="32"/>
      <w:r w:rsidRPr="002E6549">
        <w:rPr>
          <w:rFonts w:ascii="Times New Roman" w:hAnsi="Times New Roman" w:cs="Times New Roman"/>
          <w:sz w:val="28"/>
          <w:szCs w:val="28"/>
        </w:rPr>
        <w:t xml:space="preserve">2) оповещает </w:t>
      </w:r>
      <w:hyperlink w:anchor="sub_24" w:history="1">
        <w:r w:rsidRPr="002E6549">
          <w:rPr>
            <w:rFonts w:ascii="Times New Roman" w:hAnsi="Times New Roman" w:cs="Times New Roman"/>
            <w:sz w:val="28"/>
            <w:szCs w:val="28"/>
          </w:rPr>
          <w:t>жителей</w:t>
        </w:r>
      </w:hyperlink>
      <w:r w:rsidRPr="002E654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3D6587" w:rsidRPr="002E6549">
        <w:rPr>
          <w:rFonts w:ascii="Times New Roman" w:hAnsi="Times New Roman" w:cs="Times New Roman"/>
          <w:sz w:val="28"/>
          <w:szCs w:val="28"/>
        </w:rPr>
        <w:t xml:space="preserve">через </w:t>
      </w:r>
      <w:r w:rsidRPr="002E6549">
        <w:rPr>
          <w:rFonts w:ascii="Times New Roman" w:hAnsi="Times New Roman" w:cs="Times New Roman"/>
          <w:sz w:val="28"/>
          <w:szCs w:val="28"/>
        </w:rPr>
        <w:t>средства массовой информации о проведении публичных слушаний;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4" w:name="sub_733"/>
      <w:bookmarkEnd w:id="33"/>
      <w:r w:rsidRPr="002E6549">
        <w:rPr>
          <w:rFonts w:ascii="Times New Roman" w:hAnsi="Times New Roman" w:cs="Times New Roman"/>
          <w:sz w:val="28"/>
          <w:szCs w:val="28"/>
        </w:rPr>
        <w:t xml:space="preserve">3) определяет перечень должностных лиц, специалистов, организаций, приглашаемых к участию в слушаниях в качестве </w:t>
      </w:r>
      <w:hyperlink w:anchor="sub_23" w:history="1">
        <w:r w:rsidRPr="002E6549">
          <w:rPr>
            <w:rFonts w:ascii="Times New Roman" w:hAnsi="Times New Roman" w:cs="Times New Roman"/>
            <w:sz w:val="28"/>
            <w:szCs w:val="28"/>
          </w:rPr>
          <w:t>экспертов слушаний</w:t>
        </w:r>
      </w:hyperlink>
      <w:r w:rsidRPr="002E6549">
        <w:rPr>
          <w:rFonts w:ascii="Times New Roman" w:hAnsi="Times New Roman" w:cs="Times New Roman"/>
          <w:sz w:val="28"/>
          <w:szCs w:val="28"/>
        </w:rPr>
        <w:t>, и направляет им официальные обращения с просьбой дать свои рекомендации, предложения или заключения по вопросам, выносимым на обсуждение;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5" w:name="sub_734"/>
      <w:bookmarkEnd w:id="34"/>
      <w:r w:rsidRPr="002E6549">
        <w:rPr>
          <w:rFonts w:ascii="Times New Roman" w:hAnsi="Times New Roman" w:cs="Times New Roman"/>
          <w:sz w:val="28"/>
          <w:szCs w:val="28"/>
        </w:rPr>
        <w:t>4) содействует участникам публичных слушаний в получении информации, необходимой им для подготовки рекомендаций, предложений или заключений по вопросам слушаний;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6" w:name="sub_735"/>
      <w:bookmarkEnd w:id="35"/>
      <w:r w:rsidRPr="002E6549">
        <w:rPr>
          <w:rFonts w:ascii="Times New Roman" w:hAnsi="Times New Roman" w:cs="Times New Roman"/>
          <w:sz w:val="28"/>
          <w:szCs w:val="28"/>
        </w:rPr>
        <w:t>5) организует прием рекомендаций, предложений и заключений в письменной форме от участников слушаний;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7" w:name="sub_736"/>
      <w:bookmarkEnd w:id="36"/>
      <w:r w:rsidRPr="002E6549">
        <w:rPr>
          <w:rFonts w:ascii="Times New Roman" w:hAnsi="Times New Roman" w:cs="Times New Roman"/>
          <w:sz w:val="28"/>
          <w:szCs w:val="28"/>
        </w:rPr>
        <w:t>6) утверждает регламент публичных слушаний;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8" w:name="sub_737"/>
      <w:bookmarkEnd w:id="37"/>
      <w:r w:rsidRPr="002E6549">
        <w:rPr>
          <w:rFonts w:ascii="Times New Roman" w:hAnsi="Times New Roman" w:cs="Times New Roman"/>
          <w:sz w:val="28"/>
          <w:szCs w:val="28"/>
        </w:rPr>
        <w:t>7) регистрирует участников публичных слушаний, обеспечивает проектом заключения о результатах публичных слушаний участников публичных слушан</w:t>
      </w:r>
      <w:r w:rsidR="00204137" w:rsidRPr="002E6549">
        <w:rPr>
          <w:rFonts w:ascii="Times New Roman" w:hAnsi="Times New Roman" w:cs="Times New Roman"/>
          <w:sz w:val="28"/>
          <w:szCs w:val="28"/>
        </w:rPr>
        <w:t>ий</w:t>
      </w:r>
      <w:r w:rsidRPr="002E6549">
        <w:rPr>
          <w:rFonts w:ascii="Times New Roman" w:hAnsi="Times New Roman" w:cs="Times New Roman"/>
          <w:sz w:val="28"/>
          <w:szCs w:val="28"/>
        </w:rPr>
        <w:t>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9" w:name="sub_738"/>
      <w:bookmarkEnd w:id="38"/>
      <w:r w:rsidRPr="002E6549">
        <w:rPr>
          <w:rFonts w:ascii="Times New Roman" w:hAnsi="Times New Roman" w:cs="Times New Roman"/>
          <w:sz w:val="28"/>
          <w:szCs w:val="28"/>
        </w:rPr>
        <w:t>8) организует подготовку проекта заключения о результатах публичных слушаний, являющегося итоговым документом слушаний и состоящего из рекомендаций и предложений по каждому из вопросов, выносимых на слушания</w:t>
      </w:r>
      <w:bookmarkEnd w:id="39"/>
      <w:r w:rsidR="00AF0739" w:rsidRPr="002E6549">
        <w:rPr>
          <w:rFonts w:ascii="Times New Roman" w:hAnsi="Times New Roman" w:cs="Times New Roman"/>
          <w:sz w:val="28"/>
          <w:szCs w:val="28"/>
        </w:rPr>
        <w:t xml:space="preserve">, в который </w:t>
      </w:r>
      <w:r w:rsidRPr="002E6549">
        <w:rPr>
          <w:rFonts w:ascii="Times New Roman" w:hAnsi="Times New Roman" w:cs="Times New Roman"/>
          <w:sz w:val="28"/>
          <w:szCs w:val="28"/>
        </w:rPr>
        <w:t xml:space="preserve">включаются все поступившие в письменной </w:t>
      </w:r>
      <w:r w:rsidR="00204137" w:rsidRPr="002E6549">
        <w:rPr>
          <w:rFonts w:ascii="Times New Roman" w:hAnsi="Times New Roman" w:cs="Times New Roman"/>
          <w:sz w:val="28"/>
          <w:szCs w:val="28"/>
        </w:rPr>
        <w:t xml:space="preserve">и устной </w:t>
      </w:r>
      <w:r w:rsidRPr="002E6549">
        <w:rPr>
          <w:rFonts w:ascii="Times New Roman" w:hAnsi="Times New Roman" w:cs="Times New Roman"/>
          <w:sz w:val="28"/>
          <w:szCs w:val="28"/>
        </w:rPr>
        <w:t>форме рекомендации и предложения после проведения их редакционной подготовки по согласованию с авторами;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739"/>
      <w:r w:rsidRPr="002E6549">
        <w:rPr>
          <w:rFonts w:ascii="Times New Roman" w:hAnsi="Times New Roman" w:cs="Times New Roman"/>
          <w:sz w:val="28"/>
          <w:szCs w:val="28"/>
        </w:rPr>
        <w:t>9) осуществляет иные необходимые действия в рамках своих полномочий.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1" w:name="sub_74"/>
      <w:bookmarkEnd w:id="40"/>
      <w:r w:rsidRPr="002E6549">
        <w:rPr>
          <w:rFonts w:ascii="Times New Roman" w:hAnsi="Times New Roman" w:cs="Times New Roman"/>
          <w:sz w:val="28"/>
          <w:szCs w:val="28"/>
        </w:rPr>
        <w:t>3.1.</w:t>
      </w:r>
      <w:r w:rsidR="002B71EC" w:rsidRPr="002E6549">
        <w:rPr>
          <w:rFonts w:ascii="Times New Roman" w:hAnsi="Times New Roman" w:cs="Times New Roman"/>
          <w:sz w:val="28"/>
          <w:szCs w:val="28"/>
        </w:rPr>
        <w:t>4. Уполномоченный орган подотчетен в своей деятельности органу местного самоуправления, принявшему решение о назначении публичных слушаний.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2" w:name="sub_75"/>
      <w:bookmarkEnd w:id="41"/>
      <w:r w:rsidRPr="002E6549">
        <w:rPr>
          <w:rFonts w:ascii="Times New Roman" w:hAnsi="Times New Roman" w:cs="Times New Roman"/>
          <w:sz w:val="28"/>
          <w:szCs w:val="28"/>
        </w:rPr>
        <w:t>3.1.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5. Уполномоченный орган по вопросам своей деятельности принимает решения на своих заседаниях, назначаемых председателем (руководителем) уполномоченного органа по мере необходимости. Заседание считается </w:t>
      </w:r>
      <w:r w:rsidR="002B71EC" w:rsidRPr="002E6549">
        <w:rPr>
          <w:rFonts w:ascii="Times New Roman" w:hAnsi="Times New Roman" w:cs="Times New Roman"/>
          <w:sz w:val="28"/>
          <w:szCs w:val="28"/>
        </w:rPr>
        <w:lastRenderedPageBreak/>
        <w:t>правомочным, если на нем присутствует не менее половины от общего числа членов уполномоченного органа.</w:t>
      </w:r>
    </w:p>
    <w:bookmarkEnd w:id="42"/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Решения принимаются простым большинством голосов присутствующих на заседании. При равенстве голосов голос председателя (руководителя) является решающим. Заседания уполномоченного органа протоколируются. Протокол подписывается председателем и секретарем уполномоченного органа.</w:t>
      </w:r>
    </w:p>
    <w:p w:rsidR="002B71EC" w:rsidRPr="002E6549" w:rsidRDefault="002B71EC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5231" w:rsidRPr="002E6549" w:rsidRDefault="00CE6EAE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3" w:name="sub_308"/>
      <w:bookmarkEnd w:id="31"/>
      <w:r w:rsidRPr="002E6549">
        <w:rPr>
          <w:rFonts w:ascii="Times New Roman" w:hAnsi="Times New Roman" w:cs="Times New Roman"/>
          <w:sz w:val="28"/>
          <w:szCs w:val="28"/>
        </w:rPr>
        <w:t xml:space="preserve">3.2.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>Оповещение о публичных слушаниях</w:t>
      </w:r>
      <w:bookmarkStart w:id="44" w:name="sub_381"/>
      <w:bookmarkEnd w:id="43"/>
    </w:p>
    <w:bookmarkEnd w:id="44"/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3.2.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1. </w:t>
      </w:r>
      <w:hyperlink w:anchor="sub_21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Уполномоченный орган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 xml:space="preserve"> оповещает </w:t>
      </w:r>
      <w:hyperlink w:anchor="sub_24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жителей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 xml:space="preserve"> муниципального образования о проводимых </w:t>
      </w:r>
      <w:hyperlink w:anchor="sub_19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публичных слушаниях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 xml:space="preserve"> через средства массовой информации и иными способами не позднее, чем за 10 дней до даты их проведения.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3.2.</w:t>
      </w:r>
      <w:r w:rsidR="002B71EC" w:rsidRPr="002E6549">
        <w:rPr>
          <w:rFonts w:ascii="Times New Roman" w:hAnsi="Times New Roman" w:cs="Times New Roman"/>
          <w:sz w:val="28"/>
          <w:szCs w:val="28"/>
        </w:rPr>
        <w:t>2. Опубликованная (обнародованная) информация должна содержать: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5" w:name="sub_821"/>
      <w:r w:rsidRPr="002E6549">
        <w:rPr>
          <w:rFonts w:ascii="Times New Roman" w:hAnsi="Times New Roman" w:cs="Times New Roman"/>
          <w:sz w:val="28"/>
          <w:szCs w:val="28"/>
        </w:rPr>
        <w:t>1) указание на правовой акт о назначении публичных слушаний;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6" w:name="sub_822"/>
      <w:bookmarkEnd w:id="45"/>
      <w:r w:rsidRPr="002E6549">
        <w:rPr>
          <w:rFonts w:ascii="Times New Roman" w:hAnsi="Times New Roman" w:cs="Times New Roman"/>
          <w:sz w:val="28"/>
          <w:szCs w:val="28"/>
        </w:rPr>
        <w:t>2) информацию об инициаторе их проведения;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823"/>
      <w:bookmarkEnd w:id="46"/>
      <w:r w:rsidRPr="002E6549">
        <w:rPr>
          <w:rFonts w:ascii="Times New Roman" w:hAnsi="Times New Roman" w:cs="Times New Roman"/>
          <w:sz w:val="28"/>
          <w:szCs w:val="28"/>
        </w:rPr>
        <w:t>3) вопрос (</w:t>
      </w:r>
      <w:r w:rsidR="00C66A15" w:rsidRPr="002E6549">
        <w:rPr>
          <w:rFonts w:ascii="Times New Roman" w:hAnsi="Times New Roman" w:cs="Times New Roman"/>
          <w:sz w:val="28"/>
          <w:szCs w:val="28"/>
        </w:rPr>
        <w:t>вопросы) публичных слушаний с</w:t>
      </w:r>
      <w:r w:rsidRPr="002E6549">
        <w:rPr>
          <w:rFonts w:ascii="Times New Roman" w:hAnsi="Times New Roman" w:cs="Times New Roman"/>
          <w:sz w:val="28"/>
          <w:szCs w:val="28"/>
        </w:rPr>
        <w:t xml:space="preserve"> указание</w:t>
      </w:r>
      <w:r w:rsidR="00C66A15" w:rsidRPr="002E6549">
        <w:rPr>
          <w:rFonts w:ascii="Times New Roman" w:hAnsi="Times New Roman" w:cs="Times New Roman"/>
          <w:sz w:val="28"/>
          <w:szCs w:val="28"/>
        </w:rPr>
        <w:t>м на издание</w:t>
      </w:r>
      <w:r w:rsidRPr="002E6549">
        <w:rPr>
          <w:rFonts w:ascii="Times New Roman" w:hAnsi="Times New Roman" w:cs="Times New Roman"/>
          <w:sz w:val="28"/>
          <w:szCs w:val="28"/>
        </w:rPr>
        <w:t xml:space="preserve"> и другие источники, где опубликован (обнародован) проект муниципального правового акта, выносимого на публичные слушания</w:t>
      </w:r>
      <w:r w:rsidR="00C66A15" w:rsidRPr="002E6549">
        <w:rPr>
          <w:rFonts w:ascii="Times New Roman" w:hAnsi="Times New Roman" w:cs="Times New Roman"/>
          <w:sz w:val="28"/>
          <w:szCs w:val="28"/>
        </w:rPr>
        <w:t xml:space="preserve">, в том числе посредством его размещения на официальном сайте органа местного самоуправления в информационно-телекоммуникационной сети «Интернет»; 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8" w:name="sub_824"/>
      <w:bookmarkEnd w:id="47"/>
      <w:r w:rsidRPr="002E6549">
        <w:rPr>
          <w:rFonts w:ascii="Times New Roman" w:hAnsi="Times New Roman" w:cs="Times New Roman"/>
          <w:sz w:val="28"/>
          <w:szCs w:val="28"/>
        </w:rPr>
        <w:t>4) указание даты, времени и места проведения публичных слушаний;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49" w:name="sub_825"/>
      <w:bookmarkEnd w:id="48"/>
      <w:r w:rsidRPr="002E6549">
        <w:rPr>
          <w:rFonts w:ascii="Times New Roman" w:hAnsi="Times New Roman" w:cs="Times New Roman"/>
          <w:sz w:val="28"/>
          <w:szCs w:val="28"/>
        </w:rPr>
        <w:t>5) срок подачи предложений и рекомендаций по вопросу (вопросам) публичный слушаний;</w:t>
      </w:r>
    </w:p>
    <w:bookmarkEnd w:id="49"/>
    <w:p w:rsidR="00A75231" w:rsidRPr="002E6549" w:rsidRDefault="002B71EC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6) контактную информацию уполномоченного органа, адрес помещения, иного места, в котором имеется возможность ознакомиться с полной информацией о подготовке и проведении публичных слушаний, подать заявку для выступления на публичных слушаниях, время (режим) ознакомления, иная необходимая информация</w:t>
      </w:r>
      <w:r w:rsidR="003E0197" w:rsidRPr="002E6549">
        <w:rPr>
          <w:rFonts w:ascii="Times New Roman" w:hAnsi="Times New Roman" w:cs="Times New Roman"/>
          <w:sz w:val="28"/>
          <w:szCs w:val="28"/>
        </w:rPr>
        <w:t>.</w:t>
      </w:r>
    </w:p>
    <w:p w:rsidR="003E0197" w:rsidRPr="002E6549" w:rsidRDefault="00CE6EAE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3.2.</w:t>
      </w:r>
      <w:r w:rsidR="003E0197" w:rsidRPr="002E6549">
        <w:rPr>
          <w:rFonts w:ascii="Times New Roman" w:hAnsi="Times New Roman" w:cs="Times New Roman"/>
          <w:sz w:val="28"/>
          <w:szCs w:val="28"/>
        </w:rPr>
        <w:t xml:space="preserve">3. Для оповещения жителей </w:t>
      </w:r>
      <w:proofErr w:type="spellStart"/>
      <w:r w:rsidR="0007588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240F7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3E0197" w:rsidRPr="002E6549">
        <w:rPr>
          <w:rFonts w:ascii="Times New Roman" w:hAnsi="Times New Roman" w:cs="Times New Roman"/>
          <w:sz w:val="28"/>
          <w:szCs w:val="28"/>
        </w:rPr>
        <w:t xml:space="preserve">о времени и месте проведения публичных слушаний, ознакомления с проектом муниципального правового акта,  представления замечаний и предложений по вынесенному на обсуждение проекту муниципального правового акта, а также других мер, обеспечивающих участие в публичных слушаниях жителей </w:t>
      </w:r>
      <w:proofErr w:type="spellStart"/>
      <w:r w:rsidR="0007588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5240F7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5240F7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3E0197" w:rsidRPr="002E6549">
        <w:rPr>
          <w:rFonts w:ascii="Times New Roman" w:hAnsi="Times New Roman" w:cs="Times New Roman"/>
          <w:sz w:val="28"/>
          <w:szCs w:val="28"/>
        </w:rPr>
        <w:t>, опубликования (обнародования) результатов публичных слушаний, включая мотивированное обоснование принятых решений может использоваться федеральная государственная информационная система «Единый портал государственных и муниципальных услуг (функций)», в соответствии с порядком использования, установленным Правительством Российской Федерации.</w:t>
      </w:r>
    </w:p>
    <w:p w:rsidR="00D9003E" w:rsidRPr="002E6549" w:rsidRDefault="00D9003E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CE6EAE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50" w:name="sub_309"/>
      <w:r w:rsidRPr="002E6549">
        <w:rPr>
          <w:rFonts w:ascii="Times New Roman" w:hAnsi="Times New Roman" w:cs="Times New Roman"/>
          <w:sz w:val="28"/>
          <w:szCs w:val="28"/>
        </w:rPr>
        <w:t>3.3.</w:t>
      </w:r>
      <w:r w:rsidR="00AF0739" w:rsidRPr="002E6549">
        <w:rPr>
          <w:rFonts w:ascii="Times New Roman" w:hAnsi="Times New Roman" w:cs="Times New Roman"/>
          <w:b/>
          <w:sz w:val="28"/>
          <w:szCs w:val="28"/>
        </w:rPr>
        <w:t xml:space="preserve">Сроки и порядок подачи заявок,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 xml:space="preserve">предложений и рекомендаций </w:t>
      </w:r>
    </w:p>
    <w:p w:rsidR="008F72FE" w:rsidRPr="002E6549" w:rsidRDefault="00CE6EAE" w:rsidP="002E65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51" w:name="sub_310"/>
      <w:bookmarkEnd w:id="50"/>
      <w:r w:rsidRPr="002E6549">
        <w:rPr>
          <w:rFonts w:ascii="Times New Roman" w:hAnsi="Times New Roman" w:cs="Times New Roman"/>
          <w:sz w:val="28"/>
          <w:szCs w:val="28"/>
        </w:rPr>
        <w:lastRenderedPageBreak/>
        <w:t>3.3.</w:t>
      </w:r>
      <w:r w:rsidR="003D4B90" w:rsidRPr="002E6549">
        <w:rPr>
          <w:rFonts w:ascii="Times New Roman" w:hAnsi="Times New Roman" w:cs="Times New Roman"/>
          <w:sz w:val="28"/>
          <w:szCs w:val="28"/>
        </w:rPr>
        <w:t xml:space="preserve">1. </w:t>
      </w:r>
      <w:r w:rsidR="005240F7" w:rsidRPr="002E6549">
        <w:rPr>
          <w:rFonts w:ascii="Times New Roman" w:eastAsia="Times New Roman" w:hAnsi="Times New Roman" w:cs="Times New Roman"/>
          <w:sz w:val="28"/>
          <w:szCs w:val="28"/>
        </w:rPr>
        <w:t xml:space="preserve">Участники публичных </w:t>
      </w:r>
      <w:r w:rsidR="008F72FE" w:rsidRPr="002E6549">
        <w:rPr>
          <w:rFonts w:ascii="Times New Roman" w:eastAsia="Times New Roman" w:hAnsi="Times New Roman" w:cs="Times New Roman"/>
          <w:sz w:val="28"/>
          <w:szCs w:val="28"/>
        </w:rPr>
        <w:t>слушаний имеют право вносить предложения и замечания по вопросу публичных слушаний</w:t>
      </w:r>
      <w:r w:rsidR="004E0F17" w:rsidRPr="002E6549">
        <w:rPr>
          <w:rFonts w:ascii="Times New Roman" w:eastAsia="Times New Roman" w:hAnsi="Times New Roman" w:cs="Times New Roman"/>
          <w:sz w:val="28"/>
          <w:szCs w:val="28"/>
        </w:rPr>
        <w:t xml:space="preserve"> либо проекту муниципального правового акта</w:t>
      </w:r>
      <w:r w:rsidR="0006274A" w:rsidRPr="002E654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F72FE" w:rsidRPr="002E6549">
        <w:rPr>
          <w:rFonts w:ascii="Times New Roman" w:eastAsia="Times New Roman" w:hAnsi="Times New Roman" w:cs="Times New Roman"/>
          <w:sz w:val="28"/>
          <w:szCs w:val="28"/>
        </w:rPr>
        <w:t>в письменной форме в адрес уполномоченного органа и (или) в устной форме в ходе проведения публичных слушаний.</w:t>
      </w:r>
    </w:p>
    <w:p w:rsidR="008F72FE" w:rsidRPr="002E6549" w:rsidRDefault="008F72FE" w:rsidP="002E654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E6549">
        <w:rPr>
          <w:rFonts w:ascii="Times New Roman" w:eastAsia="Times New Roman" w:hAnsi="Times New Roman" w:cs="Times New Roman"/>
          <w:sz w:val="28"/>
          <w:szCs w:val="28"/>
        </w:rPr>
        <w:t xml:space="preserve">Внесенные участниками публичных слушаний предложения и замечания, подлежат регистрации, а также обязательному рассмотрению </w:t>
      </w:r>
      <w:r w:rsidR="004E0F17" w:rsidRPr="002E6549">
        <w:rPr>
          <w:rFonts w:ascii="Times New Roman" w:eastAsia="Times New Roman" w:hAnsi="Times New Roman" w:cs="Times New Roman"/>
          <w:sz w:val="28"/>
          <w:szCs w:val="28"/>
        </w:rPr>
        <w:t>уполномоченным органом</w:t>
      </w:r>
      <w:r w:rsidRPr="002E6549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C66A15" w:rsidRPr="002E6549" w:rsidRDefault="00D95DA3" w:rsidP="002E654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Жители </w:t>
      </w:r>
      <w:proofErr w:type="spellStart"/>
      <w:r w:rsidR="0007588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06274A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6274A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06274A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могут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06274A" w:rsidRPr="002E6549">
        <w:rPr>
          <w:rFonts w:ascii="Times New Roman" w:hAnsi="Times New Roman" w:cs="Times New Roman"/>
          <w:sz w:val="28"/>
          <w:szCs w:val="28"/>
        </w:rPr>
        <w:t>направлять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393D07" w:rsidRPr="002E6549">
        <w:rPr>
          <w:rFonts w:ascii="Times New Roman" w:hAnsi="Times New Roman" w:cs="Times New Roman"/>
          <w:sz w:val="28"/>
          <w:szCs w:val="28"/>
        </w:rPr>
        <w:t>свои замечания и предложения</w:t>
      </w:r>
      <w:r w:rsidR="00C66A15" w:rsidRPr="002E6549">
        <w:rPr>
          <w:rFonts w:ascii="Times New Roman" w:hAnsi="Times New Roman" w:cs="Times New Roman"/>
          <w:sz w:val="28"/>
          <w:szCs w:val="28"/>
        </w:rPr>
        <w:t xml:space="preserve"> по вынесенному на обсуждение проекту муниципального правового акта, в том числе посредством официального сайта</w:t>
      </w:r>
      <w:r w:rsidRPr="002E6549">
        <w:rPr>
          <w:rFonts w:ascii="Times New Roman" w:hAnsi="Times New Roman" w:cs="Times New Roman"/>
          <w:sz w:val="28"/>
          <w:szCs w:val="28"/>
        </w:rPr>
        <w:t xml:space="preserve"> органа местного самоуправления в информационно-телекоммуникационной сети «Интернет»</w:t>
      </w:r>
      <w:r w:rsidR="00393D07" w:rsidRPr="002E6549">
        <w:rPr>
          <w:rFonts w:ascii="Times New Roman" w:hAnsi="Times New Roman" w:cs="Times New Roman"/>
          <w:sz w:val="28"/>
          <w:szCs w:val="28"/>
        </w:rPr>
        <w:t xml:space="preserve"> чер</w:t>
      </w:r>
      <w:r w:rsidR="00CF00D8" w:rsidRPr="002E6549">
        <w:rPr>
          <w:rFonts w:ascii="Times New Roman" w:hAnsi="Times New Roman" w:cs="Times New Roman"/>
          <w:sz w:val="28"/>
          <w:szCs w:val="28"/>
        </w:rPr>
        <w:t>ез Виртуальную приемную или Он-</w:t>
      </w:r>
      <w:proofErr w:type="spellStart"/>
      <w:r w:rsidR="00CF00D8" w:rsidRPr="002E6549">
        <w:rPr>
          <w:rFonts w:ascii="Times New Roman" w:hAnsi="Times New Roman" w:cs="Times New Roman"/>
          <w:sz w:val="28"/>
          <w:szCs w:val="28"/>
        </w:rPr>
        <w:t>Л</w:t>
      </w:r>
      <w:r w:rsidR="00393D07" w:rsidRPr="002E6549">
        <w:rPr>
          <w:rFonts w:ascii="Times New Roman" w:hAnsi="Times New Roman" w:cs="Times New Roman"/>
          <w:sz w:val="28"/>
          <w:szCs w:val="28"/>
        </w:rPr>
        <w:t>айн</w:t>
      </w:r>
      <w:proofErr w:type="spellEnd"/>
      <w:r w:rsidR="00393D07" w:rsidRPr="002E6549">
        <w:rPr>
          <w:rFonts w:ascii="Times New Roman" w:hAnsi="Times New Roman" w:cs="Times New Roman"/>
          <w:sz w:val="28"/>
          <w:szCs w:val="28"/>
        </w:rPr>
        <w:t xml:space="preserve"> приемную.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3.3.</w:t>
      </w:r>
      <w:r w:rsidR="00AF0739" w:rsidRPr="002E6549">
        <w:rPr>
          <w:rFonts w:ascii="Times New Roman" w:hAnsi="Times New Roman" w:cs="Times New Roman"/>
          <w:sz w:val="28"/>
          <w:szCs w:val="28"/>
        </w:rPr>
        <w:t>2. Уполномоченный орган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 осуществляет прием предложений по вопросу публичных слушаний либо по проекту муниципального правового акта начиная с 9.00 часов первого рабочего дня, следующего за днем опубликования правового акта о назначении публичных слушаний, до 18.00 часов последнего рабочего дня</w:t>
      </w:r>
      <w:r w:rsidR="00520768" w:rsidRPr="002E6549">
        <w:rPr>
          <w:rFonts w:ascii="Times New Roman" w:hAnsi="Times New Roman" w:cs="Times New Roman"/>
          <w:sz w:val="28"/>
          <w:szCs w:val="28"/>
        </w:rPr>
        <w:t>,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 установленного для приема предложений и рекомендаций, но не позднее чем за 5 дней до даты проведения публичных слушаний.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2" w:name="sub_93"/>
      <w:r w:rsidRPr="002E6549">
        <w:rPr>
          <w:rFonts w:ascii="Times New Roman" w:hAnsi="Times New Roman" w:cs="Times New Roman"/>
          <w:sz w:val="28"/>
          <w:szCs w:val="28"/>
        </w:rPr>
        <w:t>3.3.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3. </w:t>
      </w:r>
      <w:hyperlink w:anchor="sub_21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Уполномоченный орган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 xml:space="preserve"> обеспечивает получение соответствующих предложений и рекомендаций по вопросу (вопросам) публичных слушаний и незамедлительно направляет поступившие предложения экспертам для дачи письменных заключений или рекомендаций по поступившим предложениям </w:t>
      </w:r>
      <w:hyperlink w:anchor="sub_22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участников публичных слушаний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>.</w:t>
      </w:r>
    </w:p>
    <w:bookmarkEnd w:id="52"/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Заключения и рекомендации экспертов по поступившим предложениям направляются в уполномоченный орган не позднее, чем за 2 рабочих дня до даты проведения публичных слушаний.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3" w:name="sub_94"/>
      <w:r w:rsidRPr="002E6549">
        <w:rPr>
          <w:rFonts w:ascii="Times New Roman" w:hAnsi="Times New Roman" w:cs="Times New Roman"/>
          <w:sz w:val="28"/>
          <w:szCs w:val="28"/>
        </w:rPr>
        <w:t>3.3.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4. Основанием для отклонения внесенных предложений и рекомендаций является их несоответствие </w:t>
      </w:r>
      <w:hyperlink r:id="rId14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 xml:space="preserve"> Российской Федерации, требованиям </w:t>
      </w:r>
      <w:hyperlink r:id="rId15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Федерального закона</w:t>
        </w:r>
      </w:hyperlink>
      <w:r w:rsidR="00E63090" w:rsidRPr="002E6549">
        <w:rPr>
          <w:rFonts w:ascii="Times New Roman" w:hAnsi="Times New Roman" w:cs="Times New Roman"/>
          <w:sz w:val="28"/>
          <w:szCs w:val="28"/>
        </w:rPr>
        <w:t xml:space="preserve"> от 20 марта 2025 года № 33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E63090" w:rsidRPr="002E6549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, федеральному законодательству и законодательству Краснодарского края, </w:t>
      </w:r>
      <w:hyperlink r:id="rId16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уставу</w:t>
        </w:r>
      </w:hyperlink>
      <w:r w:rsidR="00520768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75887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06274A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6274A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06274A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</w:t>
      </w:r>
      <w:r w:rsidR="00520768" w:rsidRPr="002E6549">
        <w:rPr>
          <w:rFonts w:ascii="Times New Roman" w:hAnsi="Times New Roman" w:cs="Times New Roman"/>
          <w:sz w:val="28"/>
          <w:szCs w:val="28"/>
        </w:rPr>
        <w:t>.</w:t>
      </w:r>
    </w:p>
    <w:bookmarkEnd w:id="53"/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Основанием для отклонения предложений по проекту нормативного правового акта является также выявившееся неоднозначное толкование положений проекта муниципального правового акта, противоречия или несогласованности с иными положениями данного проекта.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4" w:name="sub_95"/>
      <w:r w:rsidRPr="002E6549">
        <w:rPr>
          <w:rFonts w:ascii="Times New Roman" w:hAnsi="Times New Roman" w:cs="Times New Roman"/>
          <w:sz w:val="28"/>
          <w:szCs w:val="28"/>
        </w:rPr>
        <w:t>3.3.</w:t>
      </w:r>
      <w:r w:rsidR="002B71EC" w:rsidRPr="002E6549">
        <w:rPr>
          <w:rFonts w:ascii="Times New Roman" w:hAnsi="Times New Roman" w:cs="Times New Roman"/>
          <w:sz w:val="28"/>
          <w:szCs w:val="28"/>
        </w:rPr>
        <w:t>5. Уполномоченный орган организует подготовку проекта заключения о результатах публичных слушаний, состоящего из предложений и рекомендаций по каждому из вопросов, выносимых на публичные слушания и мнения экспертов, полагающих возможным принять или отклонить поступившее предложение.</w:t>
      </w:r>
    </w:p>
    <w:bookmarkEnd w:id="54"/>
    <w:p w:rsidR="00A75231" w:rsidRPr="002E6549" w:rsidRDefault="00A75231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CE6EAE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lastRenderedPageBreak/>
        <w:t>3.4.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>Проведение публичных слушаний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5" w:name="sub_101"/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1. Перед началом публичных слушаний </w:t>
      </w:r>
      <w:hyperlink w:anchor="sub_21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уполномоченный орган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 xml:space="preserve"> организует регистрацию участников публичных слушаний, выдачу проекта заключения о результатах публичных слушаний участникам публичных слушаний.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02"/>
      <w:bookmarkEnd w:id="55"/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2. Председательствующим на </w:t>
      </w:r>
      <w:hyperlink w:anchor="sub_19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публичных слушаниях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 xml:space="preserve"> является председатель (руководитель) уполномоченного органа, секретарем публичных слушаний - секретарь уполномоченного органа.</w:t>
      </w:r>
    </w:p>
    <w:bookmarkEnd w:id="56"/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>3. Председательствующий открывает публичные слушания, оглашает вопрос (вопросы) публичных слушаний, инициатора их проведения, представляет себя и секретаря публичных слушаний.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104"/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>4. Председательствующий знакомит участников с утвержденным уполномоченным органом регламентом публичных слушаний.</w:t>
      </w:r>
    </w:p>
    <w:bookmarkEnd w:id="57"/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Время выступления </w:t>
      </w:r>
      <w:hyperlink w:anchor="sub_22" w:history="1">
        <w:r w:rsidRPr="002E6549">
          <w:rPr>
            <w:rFonts w:ascii="Times New Roman" w:hAnsi="Times New Roman" w:cs="Times New Roman"/>
            <w:sz w:val="28"/>
            <w:szCs w:val="28"/>
          </w:rPr>
          <w:t>участников публичных слушаний</w:t>
        </w:r>
      </w:hyperlink>
      <w:r w:rsidRPr="002E6549">
        <w:rPr>
          <w:rFonts w:ascii="Times New Roman" w:hAnsi="Times New Roman" w:cs="Times New Roman"/>
          <w:sz w:val="28"/>
          <w:szCs w:val="28"/>
        </w:rPr>
        <w:t>,</w:t>
      </w:r>
      <w:r w:rsidR="00EF0DB6" w:rsidRPr="002E6549">
        <w:rPr>
          <w:rFonts w:ascii="Times New Roman" w:hAnsi="Times New Roman" w:cs="Times New Roman"/>
          <w:sz w:val="28"/>
          <w:szCs w:val="28"/>
        </w:rPr>
        <w:t xml:space="preserve"> желающих выступить</w:t>
      </w:r>
      <w:r w:rsidRPr="002E6549">
        <w:rPr>
          <w:rFonts w:ascii="Times New Roman" w:hAnsi="Times New Roman" w:cs="Times New Roman"/>
          <w:sz w:val="28"/>
          <w:szCs w:val="28"/>
        </w:rPr>
        <w:t>, определяется исходя из количества выступающих и времени, отведенного для проведения собрания, но не может быть менее трех минут на одно выступление.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8" w:name="sub_105"/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>5. Для организации прений председательствующий объявляет вопрос, по которому проводится обсуждение</w:t>
      </w:r>
      <w:r w:rsidR="00520768" w:rsidRPr="002E6549">
        <w:rPr>
          <w:rFonts w:ascii="Times New Roman" w:hAnsi="Times New Roman" w:cs="Times New Roman"/>
          <w:sz w:val="28"/>
          <w:szCs w:val="28"/>
        </w:rPr>
        <w:t>,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 и предоставляет слово докладчикам, которые информируют участников публичных слушаний о существе и содержании проекта муниципального правового акта или иных вопросов, выносимых на публичные слушания.</w:t>
      </w:r>
    </w:p>
    <w:bookmarkEnd w:id="58"/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После основного доклада слово предоставляется участникам публичных слушаний,</w:t>
      </w:r>
      <w:r w:rsidR="00EF0DB6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520768" w:rsidRPr="002E6549">
        <w:rPr>
          <w:rFonts w:ascii="Times New Roman" w:hAnsi="Times New Roman" w:cs="Times New Roman"/>
          <w:sz w:val="28"/>
          <w:szCs w:val="28"/>
        </w:rPr>
        <w:t>желающим</w:t>
      </w:r>
      <w:r w:rsidR="00EF0DB6" w:rsidRPr="002E6549">
        <w:rPr>
          <w:rFonts w:ascii="Times New Roman" w:hAnsi="Times New Roman" w:cs="Times New Roman"/>
          <w:sz w:val="28"/>
          <w:szCs w:val="28"/>
        </w:rPr>
        <w:t xml:space="preserve"> выступить </w:t>
      </w:r>
      <w:r w:rsidRPr="002E6549">
        <w:rPr>
          <w:rFonts w:ascii="Times New Roman" w:hAnsi="Times New Roman" w:cs="Times New Roman"/>
          <w:sz w:val="28"/>
          <w:szCs w:val="28"/>
        </w:rPr>
        <w:t xml:space="preserve"> для аргументации их позиции.</w:t>
      </w:r>
    </w:p>
    <w:p w:rsidR="002B71EC" w:rsidRPr="002E6549" w:rsidRDefault="00CE6EAE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59" w:name="sub_106"/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6. По окончании выступления участника или </w:t>
      </w:r>
      <w:hyperlink w:anchor="sub_23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эксперта публичных слушаний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 xml:space="preserve"> или по истечении предоставленного им времени председательствующий дает возможность участникам собрания задать уточняющие вопросы по позиции и (или) аргументам выступившего и дополнительное время для ответов на вопросы. Время ответов на вопросы не может превышать времени основного выступления.</w:t>
      </w:r>
    </w:p>
    <w:p w:rsidR="002B71EC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0" w:name="sub_107"/>
      <w:bookmarkEnd w:id="59"/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>7. Публичные слушания не могут быть прекращены раньше, чем будут рассмотрены по существу все вопросы, вынесенные на публичные слушания, разобраны и проанализированы замечания и предложения по рассматриваемому проекту муниципального правового акта.</w:t>
      </w:r>
    </w:p>
    <w:p w:rsidR="002B71EC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1" w:name="sub_108"/>
      <w:bookmarkEnd w:id="60"/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>8. После окончания прений председательствующий обращается к экспертам и другим выступавшим участникам слушаний с вопросом о возможном изменении их позиции по итогам проведенного обсуждения.</w:t>
      </w:r>
    </w:p>
    <w:bookmarkEnd w:id="61"/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Участники слушаний вправе снять свои рекомендации, предложения или присоединиться к предложениям, выдвинутым другими участниками слушаний. Решение участников об изменении их позиции по рассматриваемому вопросу отражается в протоколе и заключении о результатах публичных слушаний.</w:t>
      </w:r>
    </w:p>
    <w:p w:rsidR="002B71EC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2" w:name="sub_109"/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9. По окончании прений по всем вопросам публичных слушаний председательствующий предоставляет слово секретарю для уточнения </w:t>
      </w:r>
      <w:r w:rsidR="002B71EC" w:rsidRPr="002E6549">
        <w:rPr>
          <w:rFonts w:ascii="Times New Roman" w:hAnsi="Times New Roman" w:cs="Times New Roman"/>
          <w:sz w:val="28"/>
          <w:szCs w:val="28"/>
        </w:rPr>
        <w:lastRenderedPageBreak/>
        <w:t>предложений и рекомендаций, оставшихся в проекте заключения о результатах публичных слушаний после рассмотрения всех вопросов. Итоговый документ принимается после реализации всеми желающими участниками слушаний своего права на отзыв своих предложений и рекомендаций из проекта итогового документа.</w:t>
      </w:r>
    </w:p>
    <w:bookmarkEnd w:id="62"/>
    <w:p w:rsidR="002B71EC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>10. Эксперты и участники публичных слушаний не принимают каких-либо решений по существу обсуждаемого вопроса и не проводят каких-либо голосований.</w:t>
      </w:r>
    </w:p>
    <w:p w:rsidR="002B71EC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3" w:name="sub_1011"/>
      <w:r w:rsidRPr="002E6549">
        <w:rPr>
          <w:rFonts w:ascii="Times New Roman" w:hAnsi="Times New Roman" w:cs="Times New Roman"/>
          <w:sz w:val="28"/>
          <w:szCs w:val="28"/>
        </w:rPr>
        <w:t>3.4.</w:t>
      </w:r>
      <w:r w:rsidR="002B71EC" w:rsidRPr="002E6549">
        <w:rPr>
          <w:rFonts w:ascii="Times New Roman" w:hAnsi="Times New Roman" w:cs="Times New Roman"/>
          <w:sz w:val="28"/>
          <w:szCs w:val="28"/>
        </w:rPr>
        <w:t xml:space="preserve">11. В заключение о результатах публичных слушаний включаются все не отозванные их авторами и не отклоненные </w:t>
      </w:r>
      <w:hyperlink w:anchor="sub_23" w:history="1">
        <w:r w:rsidR="002B71EC" w:rsidRPr="002E6549">
          <w:rPr>
            <w:rFonts w:ascii="Times New Roman" w:hAnsi="Times New Roman" w:cs="Times New Roman"/>
            <w:sz w:val="28"/>
            <w:szCs w:val="28"/>
          </w:rPr>
          <w:t>экспертами</w:t>
        </w:r>
      </w:hyperlink>
      <w:r w:rsidR="002B71EC" w:rsidRPr="002E6549">
        <w:rPr>
          <w:rFonts w:ascii="Times New Roman" w:hAnsi="Times New Roman" w:cs="Times New Roman"/>
          <w:sz w:val="28"/>
          <w:szCs w:val="28"/>
        </w:rPr>
        <w:t xml:space="preserve"> предложения и рекомендации</w:t>
      </w:r>
      <w:r w:rsidR="002B71EC" w:rsidRPr="002E6549">
        <w:rPr>
          <w:rFonts w:ascii="Times New Roman" w:hAnsi="Times New Roman" w:cs="Times New Roman"/>
          <w:sz w:val="24"/>
          <w:szCs w:val="24"/>
        </w:rPr>
        <w:t>.</w:t>
      </w:r>
    </w:p>
    <w:bookmarkEnd w:id="63"/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Итоговый документ принимается большинством голосов от общего числа членов уполномоченного органа по проведению слушаний.</w:t>
      </w:r>
    </w:p>
    <w:p w:rsidR="002B71EC" w:rsidRPr="002E6549" w:rsidRDefault="002B71E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После принятия итогового документа председательствующий закрывает публичные слушания.</w:t>
      </w:r>
    </w:p>
    <w:p w:rsidR="00CF00D8" w:rsidRPr="002E6549" w:rsidRDefault="00CF00D8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bookmarkEnd w:id="51"/>
    <w:p w:rsidR="00A75231" w:rsidRPr="002E6549" w:rsidRDefault="00A75231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549">
        <w:rPr>
          <w:rFonts w:ascii="Times New Roman" w:hAnsi="Times New Roman" w:cs="Times New Roman"/>
          <w:b/>
          <w:bCs/>
          <w:sz w:val="28"/>
          <w:szCs w:val="28"/>
        </w:rPr>
        <w:t>4.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Pr="002E6549">
        <w:rPr>
          <w:rFonts w:ascii="Times New Roman" w:hAnsi="Times New Roman" w:cs="Times New Roman"/>
          <w:b/>
          <w:sz w:val="28"/>
          <w:szCs w:val="28"/>
        </w:rPr>
        <w:t>ОПУБЛИКОВАНИЕ (ОБНАРОДОВАНИЕ)</w:t>
      </w:r>
      <w:r w:rsidR="002E65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E6549">
        <w:rPr>
          <w:rFonts w:ascii="Times New Roman" w:hAnsi="Times New Roman" w:cs="Times New Roman"/>
          <w:b/>
          <w:sz w:val="28"/>
          <w:szCs w:val="28"/>
        </w:rPr>
        <w:t>РЕЗУЛЬТАТОВ ПУБЛИЧНЫХ СЛУШАНИЙ</w:t>
      </w:r>
    </w:p>
    <w:p w:rsidR="00A75231" w:rsidRPr="002E6549" w:rsidRDefault="00A75231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4E59EB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64" w:name="sub_411"/>
      <w:r w:rsidRPr="002E6549">
        <w:rPr>
          <w:rFonts w:ascii="Times New Roman" w:hAnsi="Times New Roman" w:cs="Times New Roman"/>
          <w:sz w:val="28"/>
          <w:szCs w:val="28"/>
        </w:rPr>
        <w:t>4.1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. </w:t>
      </w:r>
      <w:r w:rsidR="00F72D09" w:rsidRPr="002E6549">
        <w:rPr>
          <w:rFonts w:ascii="Times New Roman" w:hAnsi="Times New Roman" w:cs="Times New Roman"/>
          <w:b/>
          <w:sz w:val="28"/>
          <w:szCs w:val="28"/>
        </w:rPr>
        <w:t xml:space="preserve">Оформление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>результатов</w:t>
      </w:r>
      <w:r w:rsidR="00BD5666" w:rsidRPr="002E6549">
        <w:rPr>
          <w:rFonts w:ascii="Times New Roman" w:hAnsi="Times New Roman" w:cs="Times New Roman"/>
          <w:b/>
          <w:sz w:val="28"/>
          <w:szCs w:val="28"/>
        </w:rPr>
        <w:t xml:space="preserve"> публичных слушаний</w:t>
      </w:r>
      <w:r w:rsidR="00F72D09" w:rsidRPr="002E6549">
        <w:rPr>
          <w:rFonts w:ascii="Times New Roman" w:hAnsi="Times New Roman" w:cs="Times New Roman"/>
          <w:b/>
          <w:sz w:val="28"/>
          <w:szCs w:val="28"/>
        </w:rPr>
        <w:t xml:space="preserve"> и их учет</w:t>
      </w:r>
    </w:p>
    <w:p w:rsidR="00BD5666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5" w:name="sub_404"/>
      <w:bookmarkEnd w:id="64"/>
      <w:r w:rsidRPr="002E6549">
        <w:rPr>
          <w:rFonts w:ascii="Times New Roman" w:hAnsi="Times New Roman" w:cs="Times New Roman"/>
          <w:sz w:val="28"/>
          <w:szCs w:val="28"/>
        </w:rPr>
        <w:t>4.1.</w:t>
      </w:r>
      <w:r w:rsidR="00BD5666" w:rsidRPr="002E6549">
        <w:rPr>
          <w:rFonts w:ascii="Times New Roman" w:hAnsi="Times New Roman" w:cs="Times New Roman"/>
          <w:sz w:val="28"/>
          <w:szCs w:val="28"/>
        </w:rPr>
        <w:t xml:space="preserve">1. В ходе проведения </w:t>
      </w:r>
      <w:hyperlink w:anchor="sub_19" w:history="1">
        <w:r w:rsidR="00BD5666" w:rsidRPr="002E6549">
          <w:rPr>
            <w:rFonts w:ascii="Times New Roman" w:hAnsi="Times New Roman" w:cs="Times New Roman"/>
            <w:sz w:val="28"/>
            <w:szCs w:val="28"/>
          </w:rPr>
          <w:t>публичных слушаний</w:t>
        </w:r>
      </w:hyperlink>
      <w:r w:rsidR="00BD5666" w:rsidRPr="002E6549">
        <w:rPr>
          <w:rFonts w:ascii="Times New Roman" w:hAnsi="Times New Roman" w:cs="Times New Roman"/>
          <w:sz w:val="28"/>
          <w:szCs w:val="28"/>
        </w:rPr>
        <w:t xml:space="preserve"> ведется протокол п</w:t>
      </w:r>
      <w:r w:rsidR="00AF0739" w:rsidRPr="002E6549">
        <w:rPr>
          <w:rFonts w:ascii="Times New Roman" w:hAnsi="Times New Roman" w:cs="Times New Roman"/>
          <w:sz w:val="28"/>
          <w:szCs w:val="28"/>
        </w:rPr>
        <w:t>о форме, согласно приложению № 3</w:t>
      </w:r>
      <w:r w:rsidR="00BD5666" w:rsidRPr="002E6549">
        <w:rPr>
          <w:rFonts w:ascii="Times New Roman" w:hAnsi="Times New Roman" w:cs="Times New Roman"/>
          <w:sz w:val="28"/>
          <w:szCs w:val="28"/>
        </w:rPr>
        <w:t xml:space="preserve"> к настоящему Положению. Протокол подписывает председательствующий и секретарь публичных слушаний.</w:t>
      </w:r>
    </w:p>
    <w:p w:rsidR="00BD5666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4.1.</w:t>
      </w:r>
      <w:r w:rsidR="00BD5666" w:rsidRPr="002E6549">
        <w:rPr>
          <w:rFonts w:ascii="Times New Roman" w:hAnsi="Times New Roman" w:cs="Times New Roman"/>
          <w:sz w:val="28"/>
          <w:szCs w:val="28"/>
        </w:rPr>
        <w:t>2. В протоколе публичных слушаний указываются следующие данные: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дата, время и место проведения публичных слушаний;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данные об инициаторе публичных слушаний;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количество </w:t>
      </w:r>
      <w:hyperlink w:anchor="sub_22" w:history="1">
        <w:r w:rsidRPr="002E6549">
          <w:rPr>
            <w:rFonts w:ascii="Times New Roman" w:hAnsi="Times New Roman" w:cs="Times New Roman"/>
            <w:sz w:val="28"/>
            <w:szCs w:val="28"/>
          </w:rPr>
          <w:t>участников публичных слушаний</w:t>
        </w:r>
      </w:hyperlink>
      <w:r w:rsidRPr="002E6549">
        <w:rPr>
          <w:rFonts w:ascii="Times New Roman" w:hAnsi="Times New Roman" w:cs="Times New Roman"/>
          <w:sz w:val="28"/>
          <w:szCs w:val="28"/>
        </w:rPr>
        <w:t>;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фамилия, имя, отчество председательствующего и секретаря публичных слушаний;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список участвующих в публичных слушаниях приглашенных лиц, докладчиков, экспертов и специалистов;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полное наименование рассматриваемого проекта муниципального правого акта;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фамилии, имена, отчества выступивших, краткое содержание выступлений по рассматриваемому вопросу;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замечания и предложения, внесенные участниками публичных слушаний, отозванные предложения и рекомендации, другие изменения позиций участников слушаний.</w:t>
      </w:r>
    </w:p>
    <w:p w:rsidR="00BD5666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4.1.</w:t>
      </w:r>
      <w:r w:rsidR="00BD5666" w:rsidRPr="002E6549">
        <w:rPr>
          <w:rFonts w:ascii="Times New Roman" w:hAnsi="Times New Roman" w:cs="Times New Roman"/>
          <w:sz w:val="28"/>
          <w:szCs w:val="28"/>
        </w:rPr>
        <w:t>3. В течение 2 рабочих дней после окончания публичных слушаний, на основании протокола публичных слушаний секретарь публичных слушаний осуществляет редакционную подготовку итогового документа</w:t>
      </w:r>
      <w:r w:rsidR="004E21FC" w:rsidRPr="002E6549">
        <w:rPr>
          <w:rFonts w:ascii="Times New Roman" w:hAnsi="Times New Roman" w:cs="Times New Roman"/>
          <w:sz w:val="28"/>
          <w:szCs w:val="28"/>
        </w:rPr>
        <w:t xml:space="preserve"> (Заключения о результатах)</w:t>
      </w:r>
      <w:r w:rsidR="00BD5666" w:rsidRPr="002E6549">
        <w:rPr>
          <w:rFonts w:ascii="Times New Roman" w:hAnsi="Times New Roman" w:cs="Times New Roman"/>
          <w:sz w:val="28"/>
          <w:szCs w:val="28"/>
        </w:rPr>
        <w:t xml:space="preserve"> публичных слушаний п</w:t>
      </w:r>
      <w:r w:rsidR="00AF0739" w:rsidRPr="002E6549">
        <w:rPr>
          <w:rFonts w:ascii="Times New Roman" w:hAnsi="Times New Roman" w:cs="Times New Roman"/>
          <w:sz w:val="28"/>
          <w:szCs w:val="28"/>
        </w:rPr>
        <w:t>о форме, согласно приложению № 4</w:t>
      </w:r>
      <w:r w:rsidR="00BD5666" w:rsidRPr="002E6549">
        <w:rPr>
          <w:rFonts w:ascii="Times New Roman" w:hAnsi="Times New Roman" w:cs="Times New Roman"/>
          <w:sz w:val="28"/>
          <w:szCs w:val="28"/>
        </w:rPr>
        <w:t xml:space="preserve"> к настоящему Положению, и обеспечивает его подписание.</w:t>
      </w:r>
    </w:p>
    <w:p w:rsidR="00BD5666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lastRenderedPageBreak/>
        <w:t>4.1.</w:t>
      </w:r>
      <w:r w:rsidR="00BD5666" w:rsidRPr="002E6549">
        <w:rPr>
          <w:rFonts w:ascii="Times New Roman" w:hAnsi="Times New Roman" w:cs="Times New Roman"/>
          <w:sz w:val="28"/>
          <w:szCs w:val="28"/>
        </w:rPr>
        <w:t>4. Заключение состоит из вводной, описательной и констатирующей частей.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Во вводной части указываются дата, место составления заключения, инициатор публичных слушаний, правовой акт о назначении слушаний, вопрос (вопросы) публичных слушаний, информация об источниках опубликования (обнародования) проекта правового акта или вопросов, выносимых на слушания, состав уполномоченного органа по проведению публичных слушаний, дата, место и время проведения слушаний, список лиц, приглашенных для участия в слушаниях.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Описательная часть содержит обобщенный анализ поступивших предложений участников слушаний, заключений и рекомендаций </w:t>
      </w:r>
      <w:hyperlink w:anchor="sub_23" w:history="1">
        <w:r w:rsidRPr="002E6549">
          <w:rPr>
            <w:rFonts w:ascii="Times New Roman" w:hAnsi="Times New Roman" w:cs="Times New Roman"/>
            <w:sz w:val="28"/>
            <w:szCs w:val="28"/>
          </w:rPr>
          <w:t>экспертов</w:t>
        </w:r>
      </w:hyperlink>
      <w:r w:rsidRPr="002E6549">
        <w:rPr>
          <w:rFonts w:ascii="Times New Roman" w:hAnsi="Times New Roman" w:cs="Times New Roman"/>
          <w:sz w:val="28"/>
          <w:szCs w:val="28"/>
        </w:rPr>
        <w:t>, количество отклоненных экспертами предложений, количество отозванных предложений.</w:t>
      </w:r>
    </w:p>
    <w:p w:rsidR="00BD5666" w:rsidRPr="002E6549" w:rsidRDefault="00BD566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В констатирующей части указываются конкретные предложения (с указанием их авторов), рекомендуемые уполномоченным органом для принятия.</w:t>
      </w:r>
    </w:p>
    <w:p w:rsidR="00BD5666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4.1.</w:t>
      </w:r>
      <w:r w:rsidR="0006274A" w:rsidRPr="002E6549">
        <w:rPr>
          <w:rFonts w:ascii="Times New Roman" w:hAnsi="Times New Roman" w:cs="Times New Roman"/>
          <w:sz w:val="28"/>
          <w:szCs w:val="28"/>
        </w:rPr>
        <w:t>5. Заключение подписывается</w:t>
      </w:r>
      <w:r w:rsidR="00BD5666" w:rsidRPr="002E6549">
        <w:rPr>
          <w:rFonts w:ascii="Times New Roman" w:hAnsi="Times New Roman" w:cs="Times New Roman"/>
          <w:sz w:val="28"/>
          <w:szCs w:val="28"/>
        </w:rPr>
        <w:t xml:space="preserve"> председателем и секретарем. Член уполномоченного органа, не согласный с принятым уполномоченным органом решением, вправе письменно изложить свое особое мнение, которое подлежит приобщению к заключению.</w:t>
      </w:r>
    </w:p>
    <w:p w:rsidR="00F72D09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4.1.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6. Заключение о результатах </w:t>
      </w:r>
      <w:hyperlink w:anchor="sub_19" w:history="1">
        <w:r w:rsidR="00F72D09" w:rsidRPr="002E6549">
          <w:rPr>
            <w:rFonts w:ascii="Times New Roman" w:hAnsi="Times New Roman" w:cs="Times New Roman"/>
            <w:sz w:val="28"/>
            <w:szCs w:val="28"/>
          </w:rPr>
          <w:t>публичных слушаний</w:t>
        </w:r>
      </w:hyperlink>
      <w:r w:rsidR="00F72D09" w:rsidRPr="002E6549">
        <w:rPr>
          <w:rFonts w:ascii="Times New Roman" w:hAnsi="Times New Roman" w:cs="Times New Roman"/>
          <w:sz w:val="28"/>
          <w:szCs w:val="28"/>
        </w:rPr>
        <w:t xml:space="preserve"> носит рекомендательный характер.</w:t>
      </w:r>
    </w:p>
    <w:p w:rsidR="00F72D09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4.1.</w:t>
      </w:r>
      <w:r w:rsidR="00F72D09" w:rsidRPr="002E6549">
        <w:rPr>
          <w:rFonts w:ascii="Times New Roman" w:hAnsi="Times New Roman" w:cs="Times New Roman"/>
          <w:sz w:val="28"/>
          <w:szCs w:val="28"/>
        </w:rPr>
        <w:t>7. Органы местного самоуправления, к компетенции которых относится принятие решения по вопросам, вынесенным на публичные слушания, обязаны рассмотреть результаты публичных слушаний и принять по ним мотивированное решение в течение 30 дней со дня получения итогового документа публичных слушаний, а если решение принимается Советом - на его очередной сессии, в порядке, предусмотренном регламентом Совета.</w:t>
      </w:r>
    </w:p>
    <w:p w:rsidR="00F72D09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4.1.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8. При рассмотрении Советом вопроса о принятии (включении в текст проекта решения) или об отклонении предложений </w:t>
      </w:r>
      <w:hyperlink w:anchor="sub_22" w:history="1">
        <w:r w:rsidR="00F72D09" w:rsidRPr="002E6549">
          <w:rPr>
            <w:rFonts w:ascii="Times New Roman" w:hAnsi="Times New Roman" w:cs="Times New Roman"/>
            <w:sz w:val="28"/>
            <w:szCs w:val="28"/>
          </w:rPr>
          <w:t>участников публичных слушаний</w:t>
        </w:r>
      </w:hyperlink>
      <w:r w:rsidR="00F72D09" w:rsidRPr="002E6549">
        <w:rPr>
          <w:rFonts w:ascii="Times New Roman" w:hAnsi="Times New Roman" w:cs="Times New Roman"/>
          <w:sz w:val="28"/>
          <w:szCs w:val="28"/>
        </w:rPr>
        <w:t xml:space="preserve"> заслушивается доклад председателя (руководителя) уполномоченного органа о его деятельности.</w:t>
      </w:r>
    </w:p>
    <w:p w:rsidR="00F72D09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4.1.</w:t>
      </w:r>
      <w:r w:rsidR="00F72D09" w:rsidRPr="002E6549">
        <w:rPr>
          <w:rFonts w:ascii="Times New Roman" w:hAnsi="Times New Roman" w:cs="Times New Roman"/>
          <w:sz w:val="28"/>
          <w:szCs w:val="28"/>
        </w:rPr>
        <w:t>9. Результаты рассмотрения компетентным органом поступивших в ходе публичных слушаний предложений с обязательным приведением содержания принятых (включенных в текст правового акта) предложений подлежат официальному опубликованию (обнародованию).</w:t>
      </w:r>
    </w:p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В случае принятия Советом или главой муниципального образования решения, противоречащего рекомендациям публичных слушаний, указанные органы обязаны официально опубликовать (обнародовать) мотивы при</w:t>
      </w:r>
      <w:r w:rsidR="00AF0739" w:rsidRPr="002E6549">
        <w:rPr>
          <w:rFonts w:ascii="Times New Roman" w:hAnsi="Times New Roman" w:cs="Times New Roman"/>
          <w:sz w:val="28"/>
          <w:szCs w:val="28"/>
        </w:rPr>
        <w:t>н</w:t>
      </w:r>
      <w:r w:rsidRPr="002E6549">
        <w:rPr>
          <w:rFonts w:ascii="Times New Roman" w:hAnsi="Times New Roman" w:cs="Times New Roman"/>
          <w:sz w:val="28"/>
          <w:szCs w:val="28"/>
        </w:rPr>
        <w:t>ятия такого решения.</w:t>
      </w:r>
    </w:p>
    <w:p w:rsidR="00BD5666" w:rsidRDefault="004E59EB" w:rsidP="002E65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4.1.</w:t>
      </w:r>
      <w:r w:rsidR="00393D07" w:rsidRPr="002E6549">
        <w:rPr>
          <w:rFonts w:ascii="Times New Roman" w:hAnsi="Times New Roman" w:cs="Times New Roman"/>
          <w:sz w:val="28"/>
          <w:szCs w:val="28"/>
        </w:rPr>
        <w:t xml:space="preserve">10. Опубликование (обнародование) результатов публичных слушаний, включая мотивированное обоснование принятых решений, осуществляется в том числе посредством их размещения на официальном сайте органа местного самоуправления в </w:t>
      </w:r>
      <w:r w:rsidR="00F25307" w:rsidRPr="002E6549">
        <w:rPr>
          <w:rFonts w:ascii="Times New Roman" w:hAnsi="Times New Roman" w:cs="Times New Roman"/>
          <w:sz w:val="28"/>
          <w:szCs w:val="28"/>
        </w:rPr>
        <w:t>информационно-телекоммуникационной</w:t>
      </w:r>
      <w:r w:rsidR="00393D07" w:rsidRPr="002E6549">
        <w:rPr>
          <w:rFonts w:ascii="Times New Roman" w:hAnsi="Times New Roman" w:cs="Times New Roman"/>
          <w:sz w:val="28"/>
          <w:szCs w:val="28"/>
        </w:rPr>
        <w:t xml:space="preserve"> сети «Интернет».</w:t>
      </w:r>
    </w:p>
    <w:p w:rsidR="002E6549" w:rsidRPr="002E6549" w:rsidRDefault="002E6549" w:rsidP="002E654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D5666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6" w:name="sub_12"/>
      <w:r w:rsidRPr="002E6549">
        <w:rPr>
          <w:rFonts w:ascii="Times New Roman" w:hAnsi="Times New Roman" w:cs="Times New Roman"/>
          <w:bCs/>
          <w:sz w:val="28"/>
          <w:szCs w:val="28"/>
        </w:rPr>
        <w:t>4.2.</w:t>
      </w:r>
      <w:r w:rsidR="00BD5666" w:rsidRPr="002E6549">
        <w:rPr>
          <w:rFonts w:ascii="Times New Roman" w:hAnsi="Times New Roman" w:cs="Times New Roman"/>
          <w:b/>
          <w:sz w:val="28"/>
          <w:szCs w:val="28"/>
        </w:rPr>
        <w:t>Опубликование (обнародование) результатов публичных слушаний</w:t>
      </w:r>
      <w:bookmarkEnd w:id="66"/>
    </w:p>
    <w:p w:rsidR="00BD5666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7" w:name="sub_121"/>
      <w:r w:rsidRPr="002E6549">
        <w:rPr>
          <w:rFonts w:ascii="Times New Roman" w:hAnsi="Times New Roman" w:cs="Times New Roman"/>
          <w:sz w:val="28"/>
          <w:szCs w:val="28"/>
        </w:rPr>
        <w:t>4.2.</w:t>
      </w:r>
      <w:r w:rsidR="00BD5666" w:rsidRPr="002E6549">
        <w:rPr>
          <w:rFonts w:ascii="Times New Roman" w:hAnsi="Times New Roman" w:cs="Times New Roman"/>
          <w:sz w:val="28"/>
          <w:szCs w:val="28"/>
        </w:rPr>
        <w:t xml:space="preserve">1. Не позднее рабочего дня, следующего за днем подписания итогового документа, протокол </w:t>
      </w:r>
      <w:hyperlink w:anchor="sub_19" w:history="1">
        <w:r w:rsidR="00BD5666" w:rsidRPr="002E6549">
          <w:rPr>
            <w:rFonts w:ascii="Times New Roman" w:hAnsi="Times New Roman" w:cs="Times New Roman"/>
            <w:sz w:val="28"/>
            <w:szCs w:val="28"/>
          </w:rPr>
          <w:t>публичных слушаний</w:t>
        </w:r>
      </w:hyperlink>
      <w:r w:rsidR="00BD5666" w:rsidRPr="002E6549">
        <w:rPr>
          <w:rFonts w:ascii="Times New Roman" w:hAnsi="Times New Roman" w:cs="Times New Roman"/>
          <w:sz w:val="28"/>
          <w:szCs w:val="28"/>
        </w:rPr>
        <w:t xml:space="preserve"> и заключение о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 результатах публичных слушаний</w:t>
      </w:r>
      <w:r w:rsidR="00BD5666" w:rsidRPr="002E6549">
        <w:rPr>
          <w:rFonts w:ascii="Times New Roman" w:hAnsi="Times New Roman" w:cs="Times New Roman"/>
          <w:sz w:val="28"/>
          <w:szCs w:val="28"/>
        </w:rPr>
        <w:t xml:space="preserve"> с приложением всех поступивших в ходе слушаний предложений и материалов направляются председателем (руководителем) уполномоченного органа в орган местного самоуправления, назначивший публичные слушания и к компетенции которого относится принятие по существу решения по рассмотренным вопросам.</w:t>
      </w:r>
    </w:p>
    <w:p w:rsidR="00BD5666" w:rsidRPr="002E6549" w:rsidRDefault="004E59EB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8" w:name="sub_122"/>
      <w:bookmarkEnd w:id="67"/>
      <w:r w:rsidRPr="002E6549">
        <w:rPr>
          <w:rFonts w:ascii="Times New Roman" w:hAnsi="Times New Roman" w:cs="Times New Roman"/>
          <w:sz w:val="28"/>
          <w:szCs w:val="28"/>
        </w:rPr>
        <w:t>4.2.</w:t>
      </w:r>
      <w:r w:rsidR="00BD5666" w:rsidRPr="002E6549">
        <w:rPr>
          <w:rFonts w:ascii="Times New Roman" w:hAnsi="Times New Roman" w:cs="Times New Roman"/>
          <w:sz w:val="28"/>
          <w:szCs w:val="28"/>
        </w:rPr>
        <w:t>2. Результаты публичных слушаний подле</w:t>
      </w:r>
      <w:r w:rsidR="00520768" w:rsidRPr="002E6549">
        <w:rPr>
          <w:rFonts w:ascii="Times New Roman" w:hAnsi="Times New Roman" w:cs="Times New Roman"/>
          <w:sz w:val="28"/>
          <w:szCs w:val="28"/>
        </w:rPr>
        <w:t>жат официальному обнародованию</w:t>
      </w:r>
      <w:r w:rsidR="00BD5666" w:rsidRPr="002E6549">
        <w:rPr>
          <w:rFonts w:ascii="Times New Roman" w:hAnsi="Times New Roman" w:cs="Times New Roman"/>
          <w:sz w:val="28"/>
          <w:szCs w:val="28"/>
        </w:rPr>
        <w:t xml:space="preserve"> уполномоченным органом в порядке, установленном </w:t>
      </w:r>
      <w:r w:rsidR="00520768" w:rsidRPr="002E6549">
        <w:rPr>
          <w:rFonts w:ascii="Times New Roman" w:hAnsi="Times New Roman" w:cs="Times New Roman"/>
          <w:sz w:val="28"/>
          <w:szCs w:val="28"/>
        </w:rPr>
        <w:t xml:space="preserve">для официального </w:t>
      </w:r>
      <w:r w:rsidR="00BD5666" w:rsidRPr="002E6549">
        <w:rPr>
          <w:rFonts w:ascii="Times New Roman" w:hAnsi="Times New Roman" w:cs="Times New Roman"/>
          <w:sz w:val="28"/>
          <w:szCs w:val="28"/>
        </w:rPr>
        <w:t>об</w:t>
      </w:r>
      <w:r w:rsidR="00520768" w:rsidRPr="002E6549">
        <w:rPr>
          <w:rFonts w:ascii="Times New Roman" w:hAnsi="Times New Roman" w:cs="Times New Roman"/>
          <w:sz w:val="28"/>
          <w:szCs w:val="28"/>
        </w:rPr>
        <w:t>народования</w:t>
      </w:r>
      <w:r w:rsidR="00BD5666" w:rsidRPr="002E6549">
        <w:rPr>
          <w:rFonts w:ascii="Times New Roman" w:hAnsi="Times New Roman" w:cs="Times New Roman"/>
          <w:sz w:val="28"/>
          <w:szCs w:val="28"/>
        </w:rPr>
        <w:t xml:space="preserve"> муниципальных правовых актов, не позднее чем через 15 дней после дня их проведения, и размещаются на официальном сайте 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администрации и Совета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06274A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72D09"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06274A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AF0739" w:rsidRPr="002E654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6274A" w:rsidRPr="002E6549">
        <w:rPr>
          <w:rFonts w:ascii="Times New Roman" w:hAnsi="Times New Roman" w:cs="Times New Roman"/>
          <w:sz w:val="28"/>
          <w:szCs w:val="28"/>
        </w:rPr>
        <w:t>а</w:t>
      </w:r>
      <w:r w:rsidR="00AF0739" w:rsidRPr="002E6549">
        <w:rPr>
          <w:rFonts w:ascii="Times New Roman" w:hAnsi="Times New Roman" w:cs="Times New Roman"/>
          <w:sz w:val="28"/>
          <w:szCs w:val="28"/>
        </w:rPr>
        <w:t xml:space="preserve"> в сети «Интернет</w:t>
      </w:r>
      <w:r w:rsidR="005066CE" w:rsidRPr="002E6549">
        <w:rPr>
          <w:rFonts w:ascii="Times New Roman" w:hAnsi="Times New Roman" w:cs="Times New Roman"/>
          <w:sz w:val="28"/>
          <w:szCs w:val="28"/>
        </w:rPr>
        <w:t>».</w:t>
      </w:r>
    </w:p>
    <w:p w:rsidR="0038096A" w:rsidRPr="002E6549" w:rsidRDefault="0038096A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В случае использования Единого портала в целях размещения ма</w:t>
      </w:r>
      <w:r w:rsidR="00520768" w:rsidRPr="002E6549">
        <w:rPr>
          <w:rFonts w:ascii="Times New Roman" w:hAnsi="Times New Roman" w:cs="Times New Roman"/>
          <w:sz w:val="28"/>
          <w:szCs w:val="28"/>
        </w:rPr>
        <w:t>териалов и информации, указанных</w:t>
      </w:r>
      <w:r w:rsidRPr="002E6549">
        <w:rPr>
          <w:rFonts w:ascii="Times New Roman" w:hAnsi="Times New Roman" w:cs="Times New Roman"/>
          <w:sz w:val="28"/>
          <w:szCs w:val="28"/>
        </w:rPr>
        <w:t xml:space="preserve"> в </w:t>
      </w:r>
      <w:r w:rsidR="00520768" w:rsidRPr="002E6549">
        <w:rPr>
          <w:rFonts w:ascii="Times New Roman" w:hAnsi="Times New Roman" w:cs="Times New Roman"/>
          <w:sz w:val="28"/>
          <w:szCs w:val="28"/>
        </w:rPr>
        <w:t>подпункте</w:t>
      </w:r>
      <w:r w:rsidRPr="002E6549">
        <w:rPr>
          <w:rFonts w:ascii="Times New Roman" w:hAnsi="Times New Roman" w:cs="Times New Roman"/>
          <w:sz w:val="28"/>
          <w:szCs w:val="28"/>
        </w:rPr>
        <w:t xml:space="preserve"> 3</w:t>
      </w:r>
      <w:r w:rsidR="00520768" w:rsidRPr="002E6549">
        <w:rPr>
          <w:rFonts w:ascii="Times New Roman" w:hAnsi="Times New Roman" w:cs="Times New Roman"/>
          <w:sz w:val="28"/>
          <w:szCs w:val="28"/>
        </w:rPr>
        <w:t>.2.3 пункта</w:t>
      </w:r>
      <w:r w:rsidR="00E61BA3" w:rsidRPr="002E6549">
        <w:rPr>
          <w:rFonts w:ascii="Times New Roman" w:hAnsi="Times New Roman" w:cs="Times New Roman"/>
          <w:sz w:val="28"/>
          <w:szCs w:val="28"/>
        </w:rPr>
        <w:t xml:space="preserve"> 3.2</w:t>
      </w:r>
      <w:r w:rsidRPr="002E6549">
        <w:rPr>
          <w:rFonts w:ascii="Times New Roman" w:hAnsi="Times New Roman" w:cs="Times New Roman"/>
          <w:sz w:val="28"/>
          <w:szCs w:val="28"/>
        </w:rPr>
        <w:t xml:space="preserve"> настоящего Положения, результаты публичных слушаний и мотивированное обоснование принятых решений публикуются уполномоченным сотрудником администрации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06274A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06274A" w:rsidRP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Pr="002E654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6274A" w:rsidRPr="002E6549">
        <w:rPr>
          <w:rFonts w:ascii="Times New Roman" w:hAnsi="Times New Roman" w:cs="Times New Roman"/>
          <w:sz w:val="28"/>
          <w:szCs w:val="28"/>
        </w:rPr>
        <w:t>а</w:t>
      </w:r>
      <w:r w:rsidRPr="002E6549">
        <w:rPr>
          <w:rFonts w:ascii="Times New Roman" w:hAnsi="Times New Roman" w:cs="Times New Roman"/>
          <w:sz w:val="28"/>
          <w:szCs w:val="28"/>
        </w:rPr>
        <w:t xml:space="preserve"> в соответствующем разделе платформы обратной связи «Единый портал государственных и муниципальных услуг (функций)» для ознакомления жителей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06274A" w:rsidRPr="002E6549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06274A" w:rsidRPr="002E6549"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 w:rsidR="0006274A" w:rsidRPr="002E6549">
        <w:rPr>
          <w:rFonts w:ascii="Times New Roman" w:hAnsi="Times New Roman" w:cs="Times New Roman"/>
          <w:sz w:val="28"/>
          <w:szCs w:val="28"/>
        </w:rPr>
        <w:t xml:space="preserve"> муниципального района Краснодарского края </w:t>
      </w:r>
      <w:r w:rsidR="00520768" w:rsidRPr="002E6549">
        <w:rPr>
          <w:rFonts w:ascii="Times New Roman" w:hAnsi="Times New Roman" w:cs="Times New Roman"/>
          <w:sz w:val="28"/>
          <w:szCs w:val="28"/>
        </w:rPr>
        <w:t>в срок, установленный пунктом</w:t>
      </w:r>
      <w:r w:rsidR="00E61BA3" w:rsidRPr="002E6549">
        <w:rPr>
          <w:rFonts w:ascii="Times New Roman" w:hAnsi="Times New Roman" w:cs="Times New Roman"/>
          <w:sz w:val="28"/>
          <w:szCs w:val="28"/>
        </w:rPr>
        <w:t xml:space="preserve"> 4.2</w:t>
      </w:r>
      <w:r w:rsidRPr="002E6549">
        <w:rPr>
          <w:rFonts w:ascii="Times New Roman" w:hAnsi="Times New Roman" w:cs="Times New Roman"/>
          <w:sz w:val="28"/>
          <w:szCs w:val="28"/>
        </w:rPr>
        <w:t xml:space="preserve"> настоящего Положения.</w:t>
      </w:r>
    </w:p>
    <w:p w:rsidR="00BD5666" w:rsidRPr="002E6549" w:rsidRDefault="00E61BA3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9" w:name="sub_123"/>
      <w:bookmarkEnd w:id="68"/>
      <w:r w:rsidRPr="002E6549">
        <w:rPr>
          <w:rFonts w:ascii="Times New Roman" w:hAnsi="Times New Roman" w:cs="Times New Roman"/>
          <w:sz w:val="28"/>
          <w:szCs w:val="28"/>
        </w:rPr>
        <w:t>4.2.</w:t>
      </w:r>
      <w:r w:rsidR="00BD5666" w:rsidRPr="002E6549">
        <w:rPr>
          <w:rFonts w:ascii="Times New Roman" w:hAnsi="Times New Roman" w:cs="Times New Roman"/>
          <w:sz w:val="28"/>
          <w:szCs w:val="28"/>
        </w:rPr>
        <w:t xml:space="preserve">3. После опубликования (обнародования) результатов публичных слушаний </w:t>
      </w:r>
      <w:hyperlink w:anchor="sub_21" w:history="1">
        <w:r w:rsidR="00BD5666" w:rsidRPr="002E6549">
          <w:rPr>
            <w:rFonts w:ascii="Times New Roman" w:hAnsi="Times New Roman" w:cs="Times New Roman"/>
            <w:sz w:val="28"/>
            <w:szCs w:val="28"/>
          </w:rPr>
          <w:t>уполномоченный орган</w:t>
        </w:r>
      </w:hyperlink>
      <w:r w:rsidR="00BD5666" w:rsidRPr="002E6549">
        <w:rPr>
          <w:rFonts w:ascii="Times New Roman" w:hAnsi="Times New Roman" w:cs="Times New Roman"/>
          <w:sz w:val="28"/>
          <w:szCs w:val="28"/>
        </w:rPr>
        <w:t xml:space="preserve"> прекращает свою деятельность.</w:t>
      </w:r>
    </w:p>
    <w:bookmarkEnd w:id="69"/>
    <w:p w:rsidR="00A75231" w:rsidRPr="002E6549" w:rsidRDefault="00A75231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E61BA3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70" w:name="sub_412"/>
      <w:bookmarkEnd w:id="65"/>
      <w:r w:rsidRPr="002E6549">
        <w:rPr>
          <w:rFonts w:ascii="Times New Roman" w:hAnsi="Times New Roman" w:cs="Times New Roman"/>
          <w:sz w:val="28"/>
          <w:szCs w:val="28"/>
        </w:rPr>
        <w:t>4.3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.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>Финансирование расходов, связанных с организацией и проведением публичных слушаний</w:t>
      </w:r>
    </w:p>
    <w:bookmarkEnd w:id="70"/>
    <w:p w:rsidR="005066CE" w:rsidRPr="002E6549" w:rsidRDefault="00A75231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Финансирование расходов, связанных с организацией и проведением публичных слушаний, осуществляется из </w:t>
      </w:r>
      <w:bookmarkStart w:id="71" w:name="sub_421"/>
      <w:r w:rsidRPr="002E6549">
        <w:rPr>
          <w:rFonts w:ascii="Times New Roman" w:hAnsi="Times New Roman" w:cs="Times New Roman"/>
          <w:sz w:val="28"/>
          <w:szCs w:val="28"/>
        </w:rPr>
        <w:t>средств местного бюджета</w:t>
      </w:r>
      <w:r w:rsidR="005066CE" w:rsidRPr="002E6549">
        <w:rPr>
          <w:rFonts w:ascii="Times New Roman" w:hAnsi="Times New Roman" w:cs="Times New Roman"/>
          <w:sz w:val="28"/>
          <w:szCs w:val="28"/>
        </w:rPr>
        <w:t>, а также за счет средств заинтересованных лиц, в случаях, установленных Градостроительным кодексом Российской Федерации.</w:t>
      </w:r>
    </w:p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Материально-техническое и информационное обеспечение деятельности уполномоченного органа осуществляет администрация му</w:t>
      </w:r>
      <w:r w:rsidR="00AF0739" w:rsidRPr="002E6549">
        <w:rPr>
          <w:rFonts w:ascii="Times New Roman" w:hAnsi="Times New Roman" w:cs="Times New Roman"/>
          <w:sz w:val="28"/>
          <w:szCs w:val="28"/>
        </w:rPr>
        <w:t>ниципального образования</w:t>
      </w:r>
      <w:r w:rsidRPr="002E6549">
        <w:rPr>
          <w:rFonts w:ascii="Times New Roman" w:hAnsi="Times New Roman" w:cs="Times New Roman"/>
          <w:sz w:val="28"/>
          <w:szCs w:val="28"/>
        </w:rPr>
        <w:t>.</w:t>
      </w:r>
    </w:p>
    <w:bookmarkEnd w:id="71"/>
    <w:p w:rsidR="00993579" w:rsidRPr="002E6549" w:rsidRDefault="00993579" w:rsidP="002E6549">
      <w:pPr>
        <w:suppressAutoHyphens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A75231" w:rsidRPr="002E6549" w:rsidRDefault="00A75231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549">
        <w:rPr>
          <w:rFonts w:ascii="Times New Roman" w:hAnsi="Times New Roman" w:cs="Times New Roman"/>
          <w:b/>
          <w:bCs/>
          <w:sz w:val="28"/>
          <w:szCs w:val="28"/>
        </w:rPr>
        <w:t>5.</w:t>
      </w:r>
      <w:r w:rsidRPr="002E6549">
        <w:rPr>
          <w:rFonts w:ascii="Times New Roman" w:hAnsi="Times New Roman" w:cs="Times New Roman"/>
          <w:sz w:val="28"/>
          <w:szCs w:val="28"/>
        </w:rPr>
        <w:t xml:space="preserve">  </w:t>
      </w:r>
      <w:r w:rsidRPr="002E6549">
        <w:rPr>
          <w:rFonts w:ascii="Times New Roman" w:hAnsi="Times New Roman" w:cs="Times New Roman"/>
          <w:b/>
          <w:sz w:val="28"/>
          <w:szCs w:val="28"/>
        </w:rPr>
        <w:t>ОСОБЕННОСТИ ОРГАНИЗАЦИИ И ПРОВЕДЕНИЯ</w:t>
      </w:r>
    </w:p>
    <w:p w:rsidR="00A75231" w:rsidRPr="002E6549" w:rsidRDefault="00A75231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549">
        <w:rPr>
          <w:rFonts w:ascii="Times New Roman" w:hAnsi="Times New Roman" w:cs="Times New Roman"/>
          <w:b/>
          <w:sz w:val="28"/>
          <w:szCs w:val="28"/>
        </w:rPr>
        <w:t>ПУБЛИ</w:t>
      </w:r>
      <w:r w:rsidR="00CB0456">
        <w:rPr>
          <w:rFonts w:ascii="Times New Roman" w:hAnsi="Times New Roman" w:cs="Times New Roman"/>
          <w:b/>
          <w:sz w:val="28"/>
          <w:szCs w:val="28"/>
        </w:rPr>
        <w:t>ЧНЫХ СЛУШАНИЙ ПО ПРОЕКТУ УСТАВА БЕССКОРБНЕНСКОГО</w:t>
      </w:r>
      <w:r w:rsidR="002E654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НОВОКУБАНСК</w:t>
      </w:r>
      <w:r w:rsidR="002E6549">
        <w:rPr>
          <w:rFonts w:ascii="Times New Roman" w:hAnsi="Times New Roman" w:cs="Times New Roman"/>
          <w:b/>
          <w:sz w:val="28"/>
          <w:szCs w:val="28"/>
        </w:rPr>
        <w:t>ОГО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2E6549">
        <w:rPr>
          <w:rFonts w:ascii="Times New Roman" w:hAnsi="Times New Roman" w:cs="Times New Roman"/>
          <w:b/>
          <w:sz w:val="28"/>
          <w:szCs w:val="28"/>
        </w:rPr>
        <w:t>ОГО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2E6549">
        <w:rPr>
          <w:rFonts w:ascii="Times New Roman" w:hAnsi="Times New Roman" w:cs="Times New Roman"/>
          <w:b/>
          <w:sz w:val="28"/>
          <w:szCs w:val="28"/>
        </w:rPr>
        <w:t>А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  <w:r w:rsidRPr="002E6549">
        <w:rPr>
          <w:rFonts w:ascii="Times New Roman" w:hAnsi="Times New Roman" w:cs="Times New Roman"/>
          <w:b/>
          <w:sz w:val="28"/>
          <w:szCs w:val="28"/>
        </w:rPr>
        <w:t>, ПРОЕКТУ МЕСТНОГО БЮДЖЕТА И ОТЧЁТА О ЕГО ИСПОЛНЕНИИ, ВОПРОСУ  О ПРЕОБРАЗОВ</w:t>
      </w:r>
      <w:r w:rsidR="00AA3D99" w:rsidRPr="002E6549">
        <w:rPr>
          <w:rFonts w:ascii="Times New Roman" w:hAnsi="Times New Roman" w:cs="Times New Roman"/>
          <w:b/>
          <w:sz w:val="28"/>
          <w:szCs w:val="28"/>
        </w:rPr>
        <w:t xml:space="preserve">АНИИ </w:t>
      </w:r>
      <w:r w:rsidR="00CB0456">
        <w:rPr>
          <w:rFonts w:ascii="Times New Roman" w:hAnsi="Times New Roman" w:cs="Times New Roman"/>
          <w:b/>
          <w:sz w:val="28"/>
          <w:szCs w:val="28"/>
        </w:rPr>
        <w:lastRenderedPageBreak/>
        <w:t>БЕССКОРБНЕНСКОГО</w:t>
      </w:r>
      <w:r w:rsidR="002E654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НОВОКУБАНСК</w:t>
      </w:r>
      <w:r w:rsidR="002E6549">
        <w:rPr>
          <w:rFonts w:ascii="Times New Roman" w:hAnsi="Times New Roman" w:cs="Times New Roman"/>
          <w:b/>
          <w:sz w:val="28"/>
          <w:szCs w:val="28"/>
        </w:rPr>
        <w:t>ОГО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МУНИЦИПАЛЬН</w:t>
      </w:r>
      <w:r w:rsidR="002E6549">
        <w:rPr>
          <w:rFonts w:ascii="Times New Roman" w:hAnsi="Times New Roman" w:cs="Times New Roman"/>
          <w:b/>
          <w:sz w:val="28"/>
          <w:szCs w:val="28"/>
        </w:rPr>
        <w:t>ОГО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РАЙОН</w:t>
      </w:r>
      <w:r w:rsidR="002E6549">
        <w:rPr>
          <w:rFonts w:ascii="Times New Roman" w:hAnsi="Times New Roman" w:cs="Times New Roman"/>
          <w:b/>
          <w:sz w:val="28"/>
          <w:szCs w:val="28"/>
        </w:rPr>
        <w:t>А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КРАСНОДАРСКОГО КРАЯ</w:t>
      </w:r>
    </w:p>
    <w:p w:rsidR="00AA3D99" w:rsidRPr="002E6549" w:rsidRDefault="00AA3D99" w:rsidP="002E6549">
      <w:pPr>
        <w:suppressAutoHyphens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5231" w:rsidRPr="002E6549" w:rsidRDefault="00E61BA3" w:rsidP="002E6549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72" w:name="sub_513"/>
      <w:r w:rsidRPr="002E6549">
        <w:rPr>
          <w:rFonts w:ascii="Times New Roman" w:hAnsi="Times New Roman" w:cs="Times New Roman"/>
          <w:sz w:val="28"/>
          <w:szCs w:val="28"/>
        </w:rPr>
        <w:t>5.1</w:t>
      </w:r>
      <w:r w:rsidR="00A75231" w:rsidRPr="002E6549">
        <w:rPr>
          <w:rFonts w:ascii="Times New Roman" w:hAnsi="Times New Roman" w:cs="Times New Roman"/>
          <w:sz w:val="28"/>
          <w:szCs w:val="28"/>
        </w:rPr>
        <w:t xml:space="preserve">.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 xml:space="preserve">Особенности рассмотрения </w:t>
      </w:r>
      <w:r w:rsidR="00BC3C87" w:rsidRPr="002E6549">
        <w:rPr>
          <w:rFonts w:ascii="Times New Roman" w:hAnsi="Times New Roman" w:cs="Times New Roman"/>
          <w:b/>
          <w:sz w:val="28"/>
          <w:szCs w:val="28"/>
        </w:rPr>
        <w:t>на публичных слушаниях проекта у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 xml:space="preserve">става </w:t>
      </w:r>
      <w:proofErr w:type="spellStart"/>
      <w:r w:rsidR="00CB0456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="00CB04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E6549" w:rsidRPr="002E6549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</w:t>
      </w:r>
      <w:proofErr w:type="spellStart"/>
      <w:r w:rsidR="002E6549" w:rsidRPr="002E6549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2E6549" w:rsidRPr="002E654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75231" w:rsidRPr="002E6549">
        <w:rPr>
          <w:rFonts w:ascii="Times New Roman" w:hAnsi="Times New Roman" w:cs="Times New Roman"/>
          <w:b/>
          <w:sz w:val="28"/>
          <w:szCs w:val="28"/>
        </w:rPr>
        <w:t xml:space="preserve"> и проекта муниципального правового акта о внесении изменений в </w:t>
      </w:r>
      <w:r w:rsidR="00BC3C87" w:rsidRPr="002E6549">
        <w:rPr>
          <w:rStyle w:val="ac"/>
          <w:rFonts w:ascii="Times New Roman" w:hAnsi="Times New Roman" w:cs="Times New Roman"/>
          <w:b/>
          <w:color w:val="auto"/>
          <w:sz w:val="28"/>
          <w:szCs w:val="28"/>
          <w:u w:val="none"/>
        </w:rPr>
        <w:t>у</w:t>
      </w:r>
      <w:r w:rsidR="00A75231" w:rsidRPr="002E6549">
        <w:rPr>
          <w:rStyle w:val="ac"/>
          <w:rFonts w:ascii="Times New Roman" w:hAnsi="Times New Roman" w:cs="Times New Roman"/>
          <w:b/>
          <w:color w:val="auto"/>
          <w:sz w:val="28"/>
          <w:szCs w:val="28"/>
          <w:u w:val="none"/>
        </w:rPr>
        <w:t>став</w:t>
      </w:r>
      <w:r w:rsidR="00AA3D99" w:rsidRPr="002E6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B0456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="002E6549" w:rsidRPr="002E654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2E6549" w:rsidRPr="002E6549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2E6549" w:rsidRPr="002E654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</w:p>
    <w:p w:rsidR="00F72D09" w:rsidRPr="002E6549" w:rsidRDefault="00E61BA3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3" w:name="sub_151"/>
      <w:bookmarkEnd w:id="72"/>
      <w:r w:rsidRPr="002E6549">
        <w:rPr>
          <w:rFonts w:ascii="Times New Roman" w:hAnsi="Times New Roman" w:cs="Times New Roman"/>
          <w:sz w:val="28"/>
          <w:szCs w:val="28"/>
        </w:rPr>
        <w:t>5.1.</w:t>
      </w:r>
      <w:r w:rsidR="00F72D09" w:rsidRPr="002E6549">
        <w:rPr>
          <w:rFonts w:ascii="Times New Roman" w:hAnsi="Times New Roman" w:cs="Times New Roman"/>
          <w:sz w:val="28"/>
          <w:szCs w:val="28"/>
        </w:rPr>
        <w:t>1. Проект устава</w:t>
      </w:r>
      <w:r w:rsidR="00075203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49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2E654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6549" w:rsidRPr="00DF02FF">
        <w:rPr>
          <w:rFonts w:ascii="Times New Roman" w:hAnsi="Times New Roman" w:cs="Times New Roman"/>
          <w:sz w:val="28"/>
          <w:szCs w:val="28"/>
        </w:rPr>
        <w:t>район</w:t>
      </w:r>
      <w:r w:rsidR="002E6549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="00F72D09" w:rsidRPr="002E6549">
        <w:rPr>
          <w:rFonts w:ascii="Times New Roman" w:hAnsi="Times New Roman" w:cs="Times New Roman"/>
          <w:sz w:val="28"/>
          <w:szCs w:val="28"/>
        </w:rPr>
        <w:t>, проект муниципального правового акта о внесении изменений в устав</w:t>
      </w:r>
      <w:r w:rsidR="00075203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49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2E654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6549" w:rsidRPr="00DF02FF">
        <w:rPr>
          <w:rFonts w:ascii="Times New Roman" w:hAnsi="Times New Roman" w:cs="Times New Roman"/>
          <w:sz w:val="28"/>
          <w:szCs w:val="28"/>
        </w:rPr>
        <w:t>район</w:t>
      </w:r>
      <w:r w:rsidR="002E6549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="002E6549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(далее - проект) рассматривается на </w:t>
      </w:r>
      <w:hyperlink w:anchor="sub_19" w:history="1">
        <w:r w:rsidR="00F72D09" w:rsidRPr="002E6549">
          <w:rPr>
            <w:rFonts w:ascii="Times New Roman" w:hAnsi="Times New Roman" w:cs="Times New Roman"/>
            <w:sz w:val="28"/>
            <w:szCs w:val="28"/>
          </w:rPr>
          <w:t>публичных слушаниях</w:t>
        </w:r>
      </w:hyperlink>
      <w:r w:rsidR="00F72D09" w:rsidRPr="002E6549">
        <w:rPr>
          <w:rFonts w:ascii="Times New Roman" w:hAnsi="Times New Roman" w:cs="Times New Roman"/>
          <w:sz w:val="28"/>
          <w:szCs w:val="28"/>
        </w:rPr>
        <w:t xml:space="preserve"> с учетом особенностей, предусмотренных </w:t>
      </w:r>
      <w:hyperlink r:id="rId17" w:history="1">
        <w:r w:rsidR="00F72D09" w:rsidRPr="002E6549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A3345C" w:rsidRPr="002E6549">
        <w:rPr>
          <w:rFonts w:ascii="Times New Roman" w:hAnsi="Times New Roman" w:cs="Times New Roman"/>
          <w:sz w:val="28"/>
          <w:szCs w:val="28"/>
        </w:rPr>
        <w:t xml:space="preserve"> от 20 марта 2025 года № 33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A3345C" w:rsidRPr="002E6549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8" w:history="1">
        <w:r w:rsidR="00F72D09" w:rsidRPr="002E654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075203" w:rsidRPr="002E6549">
        <w:rPr>
          <w:rFonts w:ascii="Times New Roman" w:hAnsi="Times New Roman" w:cs="Times New Roman"/>
        </w:rPr>
        <w:t xml:space="preserve">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Бесскорнбненского</w:t>
      </w:r>
      <w:proofErr w:type="spellEnd"/>
      <w:r w:rsid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49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2E654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6549" w:rsidRPr="00DF02FF">
        <w:rPr>
          <w:rFonts w:ascii="Times New Roman" w:hAnsi="Times New Roman" w:cs="Times New Roman"/>
          <w:sz w:val="28"/>
          <w:szCs w:val="28"/>
        </w:rPr>
        <w:t>район</w:t>
      </w:r>
      <w:r w:rsidR="002E6549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="00F72D09" w:rsidRPr="002E6549">
        <w:rPr>
          <w:rFonts w:ascii="Times New Roman" w:hAnsi="Times New Roman" w:cs="Times New Roman"/>
          <w:sz w:val="28"/>
          <w:szCs w:val="28"/>
        </w:rPr>
        <w:t>.</w:t>
      </w:r>
    </w:p>
    <w:p w:rsidR="00F72D09" w:rsidRPr="002E6549" w:rsidRDefault="00E61BA3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4" w:name="sub_152"/>
      <w:bookmarkEnd w:id="73"/>
      <w:r w:rsidRPr="002E6549">
        <w:rPr>
          <w:rFonts w:ascii="Times New Roman" w:hAnsi="Times New Roman" w:cs="Times New Roman"/>
          <w:sz w:val="28"/>
          <w:szCs w:val="28"/>
        </w:rPr>
        <w:t>5.1.</w:t>
      </w:r>
      <w:r w:rsidR="00F72D09" w:rsidRPr="002E6549">
        <w:rPr>
          <w:rFonts w:ascii="Times New Roman" w:hAnsi="Times New Roman" w:cs="Times New Roman"/>
          <w:sz w:val="28"/>
          <w:szCs w:val="28"/>
        </w:rPr>
        <w:t>2</w:t>
      </w:r>
      <w:r w:rsidR="00075203" w:rsidRPr="002E6549">
        <w:rPr>
          <w:rFonts w:ascii="Times New Roman" w:hAnsi="Times New Roman" w:cs="Times New Roman"/>
          <w:sz w:val="28"/>
          <w:szCs w:val="28"/>
        </w:rPr>
        <w:t>. Проект подлежит официальному обнародованию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 не позднее, чем за 30 дней до дня рассмотрения Советом вопроса о его принятии. Однов</w:t>
      </w:r>
      <w:r w:rsidR="00075203" w:rsidRPr="002E6549">
        <w:rPr>
          <w:rFonts w:ascii="Times New Roman" w:hAnsi="Times New Roman" w:cs="Times New Roman"/>
          <w:sz w:val="28"/>
          <w:szCs w:val="28"/>
        </w:rPr>
        <w:t>ременно с проектом обнародуется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 порядок учета предложений по указанному проекту, а также порядок участия граждан в его обсуждении, установленные настоящим Положением, а также решение Совета о назначении публичных слушаний по проекту.</w:t>
      </w:r>
    </w:p>
    <w:p w:rsidR="00B805F6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5" w:name="sub_1522"/>
      <w:bookmarkEnd w:id="74"/>
      <w:r w:rsidRPr="002E6549">
        <w:rPr>
          <w:rFonts w:ascii="Times New Roman" w:hAnsi="Times New Roman" w:cs="Times New Roman"/>
          <w:sz w:val="28"/>
          <w:szCs w:val="28"/>
        </w:rPr>
        <w:t>Не требу</w:t>
      </w:r>
      <w:r w:rsidR="00075203" w:rsidRPr="002E6549">
        <w:rPr>
          <w:rFonts w:ascii="Times New Roman" w:hAnsi="Times New Roman" w:cs="Times New Roman"/>
          <w:sz w:val="28"/>
          <w:szCs w:val="28"/>
        </w:rPr>
        <w:t>ется официальное обнародование</w:t>
      </w:r>
      <w:r w:rsidRPr="002E6549">
        <w:rPr>
          <w:rFonts w:ascii="Times New Roman" w:hAnsi="Times New Roman" w:cs="Times New Roman"/>
          <w:sz w:val="28"/>
          <w:szCs w:val="28"/>
        </w:rPr>
        <w:t xml:space="preserve"> порядка учета предложений по про</w:t>
      </w:r>
      <w:r w:rsidR="00075203" w:rsidRPr="002E6549">
        <w:rPr>
          <w:rFonts w:ascii="Times New Roman" w:hAnsi="Times New Roman" w:cs="Times New Roman"/>
          <w:sz w:val="28"/>
          <w:szCs w:val="28"/>
        </w:rPr>
        <w:t>екту</w:t>
      </w:r>
      <w:r w:rsidRPr="002E6549">
        <w:rPr>
          <w:rFonts w:ascii="Times New Roman" w:hAnsi="Times New Roman" w:cs="Times New Roman"/>
          <w:sz w:val="28"/>
          <w:szCs w:val="28"/>
        </w:rPr>
        <w:t xml:space="preserve">, а также порядка участия граждан в его обсуждении в случае, </w:t>
      </w:r>
      <w:r w:rsidR="00B805F6" w:rsidRPr="002E6549">
        <w:rPr>
          <w:rFonts w:ascii="Times New Roman" w:hAnsi="Times New Roman" w:cs="Times New Roman"/>
          <w:sz w:val="28"/>
          <w:szCs w:val="28"/>
        </w:rPr>
        <w:t>когда в устав</w:t>
      </w:r>
      <w:r w:rsidR="00075203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49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2E654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6549" w:rsidRPr="00DF02FF">
        <w:rPr>
          <w:rFonts w:ascii="Times New Roman" w:hAnsi="Times New Roman" w:cs="Times New Roman"/>
          <w:sz w:val="28"/>
          <w:szCs w:val="28"/>
        </w:rPr>
        <w:t>район</w:t>
      </w:r>
      <w:r w:rsidR="002E6549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="002E6549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B805F6" w:rsidRPr="002E6549">
        <w:rPr>
          <w:rFonts w:ascii="Times New Roman" w:hAnsi="Times New Roman" w:cs="Times New Roman"/>
          <w:sz w:val="28"/>
          <w:szCs w:val="28"/>
        </w:rPr>
        <w:t>вносятся изменения в форме точного воспроизведения положений Конституции Российской Федерации, федеральных законов, устава или законов Краснодарского края в целях привед</w:t>
      </w:r>
      <w:r w:rsidR="00075203" w:rsidRPr="002E6549">
        <w:rPr>
          <w:rFonts w:ascii="Times New Roman" w:hAnsi="Times New Roman" w:cs="Times New Roman"/>
          <w:sz w:val="28"/>
          <w:szCs w:val="28"/>
        </w:rPr>
        <w:t>ения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 устава</w:t>
      </w:r>
      <w:r w:rsidR="00075203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49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2E654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6549" w:rsidRPr="00DF02FF">
        <w:rPr>
          <w:rFonts w:ascii="Times New Roman" w:hAnsi="Times New Roman" w:cs="Times New Roman"/>
          <w:sz w:val="28"/>
          <w:szCs w:val="28"/>
        </w:rPr>
        <w:t>район</w:t>
      </w:r>
      <w:r w:rsidR="002E6549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="002E6549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B805F6" w:rsidRPr="002E6549">
        <w:rPr>
          <w:rFonts w:ascii="Times New Roman" w:hAnsi="Times New Roman" w:cs="Times New Roman"/>
          <w:sz w:val="28"/>
          <w:szCs w:val="28"/>
        </w:rPr>
        <w:t>в соответствие с этими нормативными правовыми актами.</w:t>
      </w:r>
    </w:p>
    <w:bookmarkEnd w:id="75"/>
    <w:p w:rsidR="00F72D09" w:rsidRPr="002E6549" w:rsidRDefault="00E61BA3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5.1.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3. Публичные слушания по проекту проводятся не ранее чем через 15 дней после </w:t>
      </w:r>
      <w:r w:rsidR="00075203" w:rsidRPr="002E6549">
        <w:rPr>
          <w:rFonts w:ascii="Times New Roman" w:hAnsi="Times New Roman" w:cs="Times New Roman"/>
          <w:sz w:val="28"/>
          <w:szCs w:val="28"/>
        </w:rPr>
        <w:t>дня официального обнародования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 проекта, и не позднее, чем за 5 дней до дня рассмотрения Советом вопроса о его принятии.</w:t>
      </w:r>
    </w:p>
    <w:p w:rsidR="00A75231" w:rsidRPr="002E6549" w:rsidRDefault="00FB7212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6" w:name="sub_154"/>
      <w:r w:rsidRPr="002E6549">
        <w:rPr>
          <w:rFonts w:ascii="Times New Roman" w:hAnsi="Times New Roman" w:cs="Times New Roman"/>
          <w:sz w:val="28"/>
          <w:szCs w:val="28"/>
        </w:rPr>
        <w:t>5.1.</w:t>
      </w:r>
      <w:r w:rsidR="00F72D09" w:rsidRPr="002E6549">
        <w:rPr>
          <w:rFonts w:ascii="Times New Roman" w:hAnsi="Times New Roman" w:cs="Times New Roman"/>
          <w:sz w:val="28"/>
          <w:szCs w:val="28"/>
        </w:rPr>
        <w:t>4. Уполномоченным органом по проведению публичных слушаний по проекту является оргкомитет, создаваемый в порядке, предусмотренном</w:t>
      </w:r>
      <w:r w:rsidRPr="002E6549">
        <w:rPr>
          <w:rFonts w:ascii="Times New Roman" w:hAnsi="Times New Roman" w:cs="Times New Roman"/>
          <w:sz w:val="28"/>
          <w:szCs w:val="28"/>
        </w:rPr>
        <w:t xml:space="preserve"> разделом 3.1.</w:t>
      </w:r>
      <w:r w:rsidR="00F72D09" w:rsidRPr="002E6549">
        <w:rPr>
          <w:rFonts w:ascii="Times New Roman" w:hAnsi="Times New Roman" w:cs="Times New Roman"/>
          <w:sz w:val="28"/>
          <w:szCs w:val="28"/>
        </w:rPr>
        <w:t>настоящего Положения.</w:t>
      </w:r>
      <w:bookmarkEnd w:id="76"/>
    </w:p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72D09" w:rsidRPr="002E6549" w:rsidRDefault="00FB7212" w:rsidP="002E654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bookmarkStart w:id="77" w:name="sub_16"/>
      <w:r w:rsidRPr="002E6549">
        <w:rPr>
          <w:rFonts w:ascii="Times New Roman" w:hAnsi="Times New Roman" w:cs="Times New Roman"/>
          <w:bCs/>
          <w:sz w:val="28"/>
          <w:szCs w:val="28"/>
        </w:rPr>
        <w:t>5.2</w:t>
      </w:r>
      <w:r w:rsidR="00F72D09" w:rsidRPr="002E6549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F72D09" w:rsidRPr="002E6549">
        <w:rPr>
          <w:rFonts w:ascii="Times New Roman" w:hAnsi="Times New Roman" w:cs="Times New Roman"/>
          <w:b/>
          <w:sz w:val="28"/>
          <w:szCs w:val="28"/>
        </w:rPr>
        <w:t>Порядок учета предложений по проекту устава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B0456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="002E6549" w:rsidRPr="002E654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2E6549" w:rsidRPr="002E6549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2E6549" w:rsidRPr="002E654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  <w:r w:rsidR="00F72D09" w:rsidRPr="002E6549">
        <w:rPr>
          <w:rFonts w:ascii="Times New Roman" w:hAnsi="Times New Roman" w:cs="Times New Roman"/>
          <w:b/>
          <w:sz w:val="28"/>
          <w:szCs w:val="28"/>
        </w:rPr>
        <w:t xml:space="preserve">, проекту муниципального правового акта о внесении </w:t>
      </w:r>
      <w:r w:rsidR="00F72D09" w:rsidRPr="002E6549">
        <w:rPr>
          <w:rFonts w:ascii="Times New Roman" w:hAnsi="Times New Roman" w:cs="Times New Roman"/>
          <w:b/>
          <w:sz w:val="28"/>
          <w:szCs w:val="28"/>
        </w:rPr>
        <w:lastRenderedPageBreak/>
        <w:t>изменений в устав</w:t>
      </w:r>
      <w:r w:rsidR="00075203" w:rsidRPr="002E654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CB0456">
        <w:rPr>
          <w:rFonts w:ascii="Times New Roman" w:hAnsi="Times New Roman" w:cs="Times New Roman"/>
          <w:b/>
          <w:sz w:val="28"/>
          <w:szCs w:val="28"/>
        </w:rPr>
        <w:t>Бесскорбненского</w:t>
      </w:r>
      <w:proofErr w:type="spellEnd"/>
      <w:r w:rsidR="002E6549" w:rsidRPr="002E6549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 </w:t>
      </w:r>
      <w:proofErr w:type="spellStart"/>
      <w:r w:rsidR="002E6549" w:rsidRPr="002E6549">
        <w:rPr>
          <w:rFonts w:ascii="Times New Roman" w:hAnsi="Times New Roman" w:cs="Times New Roman"/>
          <w:b/>
          <w:sz w:val="28"/>
          <w:szCs w:val="28"/>
        </w:rPr>
        <w:t>Новокубанского</w:t>
      </w:r>
      <w:proofErr w:type="spellEnd"/>
      <w:r w:rsidR="002E6549" w:rsidRPr="002E6549">
        <w:rPr>
          <w:rFonts w:ascii="Times New Roman" w:hAnsi="Times New Roman" w:cs="Times New Roman"/>
          <w:b/>
          <w:sz w:val="28"/>
          <w:szCs w:val="28"/>
        </w:rPr>
        <w:t xml:space="preserve"> муниципального района Краснодарского края</w:t>
      </w:r>
      <w:r w:rsidR="00F72D09" w:rsidRPr="002E6549">
        <w:rPr>
          <w:rFonts w:ascii="Times New Roman" w:hAnsi="Times New Roman" w:cs="Times New Roman"/>
          <w:b/>
          <w:sz w:val="28"/>
          <w:szCs w:val="28"/>
        </w:rPr>
        <w:t>, а также порядок участия граждан в его обсуждении</w:t>
      </w:r>
      <w:bookmarkEnd w:id="77"/>
    </w:p>
    <w:p w:rsidR="00F72D09" w:rsidRPr="002E6549" w:rsidRDefault="00FB7212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8" w:name="sub_161"/>
      <w:r w:rsidRPr="002E6549">
        <w:rPr>
          <w:rFonts w:ascii="Times New Roman" w:hAnsi="Times New Roman" w:cs="Times New Roman"/>
          <w:sz w:val="28"/>
          <w:szCs w:val="28"/>
        </w:rPr>
        <w:t>5.2.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1. Предложения по проекту устава могут вноситься гражданами Российской Федерации, постоянно проживающими на территории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49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2E654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6549" w:rsidRPr="00DF02FF">
        <w:rPr>
          <w:rFonts w:ascii="Times New Roman" w:hAnsi="Times New Roman" w:cs="Times New Roman"/>
          <w:sz w:val="28"/>
          <w:szCs w:val="28"/>
        </w:rPr>
        <w:t>район</w:t>
      </w:r>
      <w:r w:rsidR="002E6549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="002E6549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F72D09" w:rsidRPr="002E6549">
        <w:rPr>
          <w:rFonts w:ascii="Times New Roman" w:hAnsi="Times New Roman" w:cs="Times New Roman"/>
          <w:sz w:val="28"/>
          <w:szCs w:val="28"/>
        </w:rPr>
        <w:t>и обладающими активным избирательным правом.</w:t>
      </w:r>
    </w:p>
    <w:p w:rsidR="00F72D09" w:rsidRPr="002E6549" w:rsidRDefault="00FB7212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79" w:name="sub_162"/>
      <w:bookmarkEnd w:id="78"/>
      <w:r w:rsidRPr="002E6549">
        <w:rPr>
          <w:rFonts w:ascii="Times New Roman" w:hAnsi="Times New Roman" w:cs="Times New Roman"/>
          <w:sz w:val="28"/>
          <w:szCs w:val="28"/>
        </w:rPr>
        <w:t>5.2.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2. Гражданин (группа граждан) оформляет предложения по проекту в виде </w:t>
      </w:r>
      <w:hyperlink w:anchor="sub_1621" w:history="1">
        <w:r w:rsidR="00F72D09" w:rsidRPr="002E6549">
          <w:rPr>
            <w:rFonts w:ascii="Times New Roman" w:hAnsi="Times New Roman" w:cs="Times New Roman"/>
            <w:sz w:val="28"/>
            <w:szCs w:val="28"/>
          </w:rPr>
          <w:t>таблицы</w:t>
        </w:r>
      </w:hyperlink>
      <w:r w:rsidR="00F72D09" w:rsidRPr="002E6549">
        <w:rPr>
          <w:rFonts w:ascii="Times New Roman" w:hAnsi="Times New Roman" w:cs="Times New Roman"/>
          <w:sz w:val="28"/>
          <w:szCs w:val="28"/>
        </w:rPr>
        <w:t xml:space="preserve"> по следующей форме:</w:t>
      </w:r>
    </w:p>
    <w:bookmarkEnd w:id="79"/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4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1743"/>
        <w:gridCol w:w="1393"/>
        <w:gridCol w:w="1538"/>
        <w:gridCol w:w="2074"/>
        <w:gridCol w:w="1874"/>
      </w:tblGrid>
      <w:tr w:rsidR="00F72D09" w:rsidRPr="002E6549" w:rsidTr="00075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5203" w:rsidRPr="002E6549" w:rsidRDefault="00075203" w:rsidP="002E6549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</w:p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="00075203" w:rsidRPr="002E6549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Глава, статья, часть, пункт, абзац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133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</w:p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133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проекта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Текст</w:t>
            </w:r>
          </w:p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16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поправки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Текст проекта</w:t>
            </w:r>
          </w:p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с учетом</w:t>
            </w:r>
          </w:p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37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поправки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90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Кем внесена поправка</w:t>
            </w:r>
          </w:p>
        </w:tc>
      </w:tr>
      <w:tr w:rsidR="00F72D09" w:rsidRPr="002E6549" w:rsidTr="00075203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9" w:rsidRPr="002E6549" w:rsidRDefault="00075203" w:rsidP="002E6549">
            <w:pPr>
              <w:autoSpaceDE w:val="0"/>
              <w:autoSpaceDN w:val="0"/>
              <w:adjustRightInd w:val="0"/>
              <w:spacing w:after="0" w:line="240" w:lineRule="auto"/>
              <w:ind w:firstLine="34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72D09" w:rsidRPr="002E6549" w:rsidRDefault="00F72D09" w:rsidP="002E6549">
            <w:pPr>
              <w:autoSpaceDE w:val="0"/>
              <w:autoSpaceDN w:val="0"/>
              <w:adjustRightInd w:val="0"/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</w:tbl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F72D09" w:rsidRPr="002E6549" w:rsidRDefault="00FB7212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0" w:name="sub_163"/>
      <w:r w:rsidRPr="002E6549">
        <w:rPr>
          <w:rFonts w:ascii="Times New Roman" w:hAnsi="Times New Roman" w:cs="Times New Roman"/>
          <w:sz w:val="28"/>
          <w:szCs w:val="28"/>
        </w:rPr>
        <w:t>5.2.</w:t>
      </w:r>
      <w:r w:rsidR="00F72D09" w:rsidRPr="002E6549">
        <w:rPr>
          <w:rFonts w:ascii="Times New Roman" w:hAnsi="Times New Roman" w:cs="Times New Roman"/>
          <w:sz w:val="28"/>
          <w:szCs w:val="28"/>
        </w:rPr>
        <w:t>3. Предложения, оформленные в виде таблицы, направляются в оргкомитет по проведению публичных слушаний за подписью гражданина (группы граждан), внесшего (внесших) их с приложением следующих сведений:</w:t>
      </w:r>
    </w:p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1" w:name="sub_1631"/>
      <w:bookmarkEnd w:id="80"/>
      <w:r w:rsidRPr="002E6549">
        <w:rPr>
          <w:rFonts w:ascii="Times New Roman" w:hAnsi="Times New Roman" w:cs="Times New Roman"/>
          <w:sz w:val="28"/>
          <w:szCs w:val="28"/>
        </w:rPr>
        <w:t>1) фамилия, имя, отчество гражданина (граждан), внесшего (внесших) предложения по проекту;</w:t>
      </w:r>
    </w:p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2" w:name="sub_1632"/>
      <w:bookmarkEnd w:id="81"/>
      <w:r w:rsidRPr="002E6549">
        <w:rPr>
          <w:rFonts w:ascii="Times New Roman" w:hAnsi="Times New Roman" w:cs="Times New Roman"/>
          <w:sz w:val="28"/>
          <w:szCs w:val="28"/>
        </w:rPr>
        <w:t>2) домашний адрес, контактный телефон;</w:t>
      </w:r>
    </w:p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3" w:name="sub_1633"/>
      <w:bookmarkEnd w:id="82"/>
      <w:r w:rsidRPr="002E6549">
        <w:rPr>
          <w:rFonts w:ascii="Times New Roman" w:hAnsi="Times New Roman" w:cs="Times New Roman"/>
          <w:sz w:val="28"/>
          <w:szCs w:val="28"/>
        </w:rPr>
        <w:t>3) данные о документе, удостоверяющем личность.</w:t>
      </w:r>
    </w:p>
    <w:bookmarkEnd w:id="83"/>
    <w:p w:rsidR="00F72D09" w:rsidRPr="002E6549" w:rsidRDefault="00FB7212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5.2.</w:t>
      </w:r>
      <w:r w:rsidR="00F72D09" w:rsidRPr="002E6549">
        <w:rPr>
          <w:rFonts w:ascii="Times New Roman" w:hAnsi="Times New Roman" w:cs="Times New Roman"/>
          <w:sz w:val="28"/>
          <w:szCs w:val="28"/>
        </w:rPr>
        <w:t>4. Оргкомитет осуществляет прием предложений по проекту начиная с первого рабочего дня, следующего за днем официального опубликования (обнародования) правового акта о назначении публичных слушаний, до истечения последнего дня установленного срока, но не позднее чем за 5 дней до даты проведения публичных слушаний.</w:t>
      </w:r>
    </w:p>
    <w:p w:rsidR="00F72D09" w:rsidRPr="002E6549" w:rsidRDefault="00FB7212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4" w:name="sub_165"/>
      <w:r w:rsidRPr="002E6549">
        <w:rPr>
          <w:rFonts w:ascii="Times New Roman" w:hAnsi="Times New Roman" w:cs="Times New Roman"/>
          <w:sz w:val="28"/>
          <w:szCs w:val="28"/>
        </w:rPr>
        <w:t>5.2.</w:t>
      </w:r>
      <w:r w:rsidR="00F72D09" w:rsidRPr="002E6549">
        <w:rPr>
          <w:rFonts w:ascii="Times New Roman" w:hAnsi="Times New Roman" w:cs="Times New Roman"/>
          <w:sz w:val="28"/>
          <w:szCs w:val="28"/>
        </w:rPr>
        <w:t>5. Депутаты Совета вносят предложения по проекту в порядке, предусмотренном Регламентом Совета.</w:t>
      </w:r>
    </w:p>
    <w:p w:rsidR="00F72D09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5" w:name="sub_166"/>
      <w:bookmarkEnd w:id="84"/>
      <w:r w:rsidRPr="002E6549">
        <w:rPr>
          <w:rFonts w:ascii="Times New Roman" w:hAnsi="Times New Roman" w:cs="Times New Roman"/>
          <w:sz w:val="28"/>
          <w:szCs w:val="28"/>
        </w:rPr>
        <w:t>5.2.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6. Предложения должны соответствовать </w:t>
      </w:r>
      <w:hyperlink r:id="rId19" w:history="1">
        <w:r w:rsidR="00F72D09" w:rsidRPr="002E6549">
          <w:rPr>
            <w:rFonts w:ascii="Times New Roman" w:hAnsi="Times New Roman" w:cs="Times New Roman"/>
            <w:sz w:val="28"/>
            <w:szCs w:val="28"/>
          </w:rPr>
          <w:t>Конституции</w:t>
        </w:r>
      </w:hyperlink>
      <w:r w:rsidR="00F72D09" w:rsidRPr="002E6549">
        <w:rPr>
          <w:rFonts w:ascii="Times New Roman" w:hAnsi="Times New Roman" w:cs="Times New Roman"/>
          <w:sz w:val="28"/>
          <w:szCs w:val="28"/>
        </w:rPr>
        <w:t xml:space="preserve"> РФ, требованиям </w:t>
      </w:r>
      <w:hyperlink r:id="rId20" w:history="1">
        <w:r w:rsidR="00F72D09" w:rsidRPr="002E6549">
          <w:rPr>
            <w:rFonts w:ascii="Times New Roman" w:hAnsi="Times New Roman" w:cs="Times New Roman"/>
            <w:sz w:val="28"/>
            <w:szCs w:val="28"/>
          </w:rPr>
          <w:t>Федерального закона</w:t>
        </w:r>
      </w:hyperlink>
      <w:r w:rsidR="00A3345C" w:rsidRPr="002E6549">
        <w:rPr>
          <w:rFonts w:ascii="Times New Roman" w:hAnsi="Times New Roman" w:cs="Times New Roman"/>
          <w:sz w:val="28"/>
          <w:szCs w:val="28"/>
        </w:rPr>
        <w:t xml:space="preserve"> от 20 марта 2025 года № 33</w:t>
      </w:r>
      <w:r w:rsidR="00F72D09" w:rsidRPr="002E6549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2E0AB6" w:rsidRPr="002E6549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F72D09" w:rsidRPr="002E6549">
        <w:rPr>
          <w:rFonts w:ascii="Times New Roman" w:hAnsi="Times New Roman" w:cs="Times New Roman"/>
          <w:sz w:val="28"/>
          <w:szCs w:val="28"/>
        </w:rPr>
        <w:t>, федеральному законодательству, законодательству Краснодарского края и следующим требованиям:</w:t>
      </w:r>
    </w:p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6" w:name="sub_1661"/>
      <w:bookmarkEnd w:id="85"/>
      <w:r w:rsidRPr="002E6549">
        <w:rPr>
          <w:rFonts w:ascii="Times New Roman" w:hAnsi="Times New Roman" w:cs="Times New Roman"/>
          <w:sz w:val="28"/>
          <w:szCs w:val="28"/>
        </w:rPr>
        <w:t>1) должны обеспечивать од</w:t>
      </w:r>
      <w:r w:rsidR="00075203" w:rsidRPr="002E6549">
        <w:rPr>
          <w:rFonts w:ascii="Times New Roman" w:hAnsi="Times New Roman" w:cs="Times New Roman"/>
          <w:sz w:val="28"/>
          <w:szCs w:val="28"/>
        </w:rPr>
        <w:t>нозначное толкование положений у</w:t>
      </w:r>
      <w:r w:rsidRPr="002E6549">
        <w:rPr>
          <w:rFonts w:ascii="Times New Roman" w:hAnsi="Times New Roman" w:cs="Times New Roman"/>
          <w:sz w:val="28"/>
          <w:szCs w:val="28"/>
        </w:rPr>
        <w:t>става</w:t>
      </w:r>
      <w:r w:rsidR="00075203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49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2E654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6549" w:rsidRPr="00DF02FF">
        <w:rPr>
          <w:rFonts w:ascii="Times New Roman" w:hAnsi="Times New Roman" w:cs="Times New Roman"/>
          <w:sz w:val="28"/>
          <w:szCs w:val="28"/>
        </w:rPr>
        <w:t>район</w:t>
      </w:r>
      <w:r w:rsidR="002E6549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Pr="002E6549">
        <w:rPr>
          <w:rFonts w:ascii="Times New Roman" w:hAnsi="Times New Roman" w:cs="Times New Roman"/>
          <w:sz w:val="28"/>
          <w:szCs w:val="28"/>
        </w:rPr>
        <w:t>;</w:t>
      </w:r>
    </w:p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7" w:name="sub_1662"/>
      <w:bookmarkEnd w:id="86"/>
      <w:r w:rsidRPr="002E6549">
        <w:rPr>
          <w:rFonts w:ascii="Times New Roman" w:hAnsi="Times New Roman" w:cs="Times New Roman"/>
          <w:sz w:val="28"/>
          <w:szCs w:val="28"/>
        </w:rPr>
        <w:t>2) не допускать противоречие либо несогла</w:t>
      </w:r>
      <w:r w:rsidR="00075203" w:rsidRPr="002E6549">
        <w:rPr>
          <w:rFonts w:ascii="Times New Roman" w:hAnsi="Times New Roman" w:cs="Times New Roman"/>
          <w:sz w:val="28"/>
          <w:szCs w:val="28"/>
        </w:rPr>
        <w:t>сованность с иными положениями у</w:t>
      </w:r>
      <w:r w:rsidRPr="002E6549">
        <w:rPr>
          <w:rFonts w:ascii="Times New Roman" w:hAnsi="Times New Roman" w:cs="Times New Roman"/>
          <w:sz w:val="28"/>
          <w:szCs w:val="28"/>
        </w:rPr>
        <w:t>става</w:t>
      </w:r>
      <w:r w:rsidR="00075203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B0456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49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2E654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6549" w:rsidRPr="00DF02FF">
        <w:rPr>
          <w:rFonts w:ascii="Times New Roman" w:hAnsi="Times New Roman" w:cs="Times New Roman"/>
          <w:sz w:val="28"/>
          <w:szCs w:val="28"/>
        </w:rPr>
        <w:t>район</w:t>
      </w:r>
      <w:r w:rsidR="002E6549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Pr="002E6549">
        <w:rPr>
          <w:rFonts w:ascii="Times New Roman" w:hAnsi="Times New Roman" w:cs="Times New Roman"/>
          <w:sz w:val="28"/>
          <w:szCs w:val="28"/>
        </w:rPr>
        <w:t>.</w:t>
      </w:r>
    </w:p>
    <w:p w:rsidR="00F72D09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8" w:name="sub_167"/>
      <w:bookmarkEnd w:id="87"/>
      <w:r w:rsidRPr="002E6549">
        <w:rPr>
          <w:rFonts w:ascii="Times New Roman" w:hAnsi="Times New Roman" w:cs="Times New Roman"/>
          <w:sz w:val="28"/>
          <w:szCs w:val="28"/>
        </w:rPr>
        <w:t>5.2.</w:t>
      </w:r>
      <w:r w:rsidR="00F72D09" w:rsidRPr="002E6549">
        <w:rPr>
          <w:rFonts w:ascii="Times New Roman" w:hAnsi="Times New Roman" w:cs="Times New Roman"/>
          <w:sz w:val="28"/>
          <w:szCs w:val="28"/>
        </w:rPr>
        <w:t>7. Поступившие предложения рассматриваются на публичных слушаниях в порядке, предусмотренном настоящим Положением.</w:t>
      </w:r>
    </w:p>
    <w:bookmarkEnd w:id="88"/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lastRenderedPageBreak/>
        <w:t>Предложения, внесенные с нарушением требований и сроков, предусмотренных настоящим Положением, по решению оргкомитета могут быть оставлены без рассмотрения.</w:t>
      </w:r>
    </w:p>
    <w:p w:rsidR="00F72D09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89" w:name="sub_168"/>
      <w:r w:rsidRPr="002E6549">
        <w:rPr>
          <w:rFonts w:ascii="Times New Roman" w:hAnsi="Times New Roman" w:cs="Times New Roman"/>
          <w:sz w:val="28"/>
          <w:szCs w:val="28"/>
        </w:rPr>
        <w:t>5.2.</w:t>
      </w:r>
      <w:r w:rsidR="00F72D09" w:rsidRPr="002E6549">
        <w:rPr>
          <w:rFonts w:ascii="Times New Roman" w:hAnsi="Times New Roman" w:cs="Times New Roman"/>
          <w:sz w:val="28"/>
          <w:szCs w:val="28"/>
        </w:rPr>
        <w:t>8. Заключение о результатах публичных слушаний с приложением всех поступивших предложений в установленные сроки направляется оргкомитетом в Совет.</w:t>
      </w:r>
    </w:p>
    <w:p w:rsidR="00F72D09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0" w:name="sub_169"/>
      <w:bookmarkEnd w:id="89"/>
      <w:r w:rsidRPr="002E6549">
        <w:rPr>
          <w:rFonts w:ascii="Times New Roman" w:hAnsi="Times New Roman" w:cs="Times New Roman"/>
          <w:sz w:val="28"/>
          <w:szCs w:val="28"/>
        </w:rPr>
        <w:t>5.2.</w:t>
      </w:r>
      <w:r w:rsidR="00F72D09" w:rsidRPr="002E6549">
        <w:rPr>
          <w:rFonts w:ascii="Times New Roman" w:hAnsi="Times New Roman" w:cs="Times New Roman"/>
          <w:sz w:val="28"/>
          <w:szCs w:val="28"/>
        </w:rPr>
        <w:t>9. Перед решением вопроса о принятии или об отклонении предложений участников публичных слушаний на сессии Совета заслушивается доклад председателя оргкомитета или уполномоченного им члена оргкомитета о деятельности оргкомитета.</w:t>
      </w:r>
    </w:p>
    <w:bookmarkEnd w:id="90"/>
    <w:p w:rsidR="00F72D09" w:rsidRPr="002E6549" w:rsidRDefault="00F72D09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05F6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1" w:name="sub_17"/>
      <w:r w:rsidRPr="002E6549">
        <w:rPr>
          <w:rFonts w:ascii="Times New Roman" w:hAnsi="Times New Roman" w:cs="Times New Roman"/>
          <w:bCs/>
          <w:sz w:val="28"/>
          <w:szCs w:val="28"/>
        </w:rPr>
        <w:t>5.3</w:t>
      </w:r>
      <w:r w:rsidR="00B805F6" w:rsidRPr="002E6549">
        <w:rPr>
          <w:rFonts w:ascii="Times New Roman" w:hAnsi="Times New Roman" w:cs="Times New Roman"/>
          <w:bCs/>
          <w:sz w:val="28"/>
          <w:szCs w:val="28"/>
        </w:rPr>
        <w:t>.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B805F6" w:rsidRPr="002E6549">
        <w:rPr>
          <w:rFonts w:ascii="Times New Roman" w:hAnsi="Times New Roman" w:cs="Times New Roman"/>
          <w:b/>
          <w:sz w:val="28"/>
          <w:szCs w:val="28"/>
        </w:rPr>
        <w:t>Особенности рассмотрения на публичных слушаниях проекта местного бюджета и отчета о его исполнении</w:t>
      </w:r>
      <w:bookmarkEnd w:id="91"/>
    </w:p>
    <w:p w:rsidR="007B588C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bookmarkStart w:id="92" w:name="sub_171"/>
      <w:r w:rsidRPr="002E6549">
        <w:rPr>
          <w:rFonts w:ascii="Times New Roman" w:hAnsi="Times New Roman" w:cs="Times New Roman"/>
          <w:sz w:val="28"/>
          <w:szCs w:val="28"/>
        </w:rPr>
        <w:t>5.3.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1. Проект местного бюджета и годовой отчет о его исполнении рассматриваются на </w:t>
      </w:r>
      <w:hyperlink w:anchor="sub_19" w:history="1">
        <w:r w:rsidR="00B805F6" w:rsidRPr="002E6549">
          <w:rPr>
            <w:rFonts w:ascii="Times New Roman" w:hAnsi="Times New Roman" w:cs="Times New Roman"/>
            <w:sz w:val="28"/>
            <w:szCs w:val="28"/>
          </w:rPr>
          <w:t>публичных слушаниях</w:t>
        </w:r>
      </w:hyperlink>
      <w:r w:rsidR="00B805F6" w:rsidRPr="002E6549">
        <w:rPr>
          <w:rFonts w:ascii="Times New Roman" w:hAnsi="Times New Roman" w:cs="Times New Roman"/>
          <w:sz w:val="28"/>
          <w:szCs w:val="28"/>
        </w:rPr>
        <w:t xml:space="preserve"> с учетом особенностей, предусмотренных </w:t>
      </w:r>
      <w:hyperlink r:id="rId21" w:history="1">
        <w:r w:rsidR="00B805F6" w:rsidRPr="002E6549">
          <w:rPr>
            <w:rFonts w:ascii="Times New Roman" w:hAnsi="Times New Roman" w:cs="Times New Roman"/>
            <w:sz w:val="28"/>
            <w:szCs w:val="28"/>
          </w:rPr>
          <w:t>Бюджетным кодексом</w:t>
        </w:r>
      </w:hyperlink>
      <w:r w:rsidR="00B805F6" w:rsidRPr="002E6549">
        <w:rPr>
          <w:rFonts w:ascii="Times New Roman" w:hAnsi="Times New Roman" w:cs="Times New Roman"/>
          <w:sz w:val="28"/>
          <w:szCs w:val="28"/>
        </w:rPr>
        <w:t xml:space="preserve"> Российской Федерации, иными федеральными законами, законами Краснодарского края, </w:t>
      </w:r>
      <w:hyperlink r:id="rId22" w:history="1">
        <w:r w:rsidR="00B805F6" w:rsidRPr="002E654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075203" w:rsidRPr="002E6549">
        <w:rPr>
          <w:rFonts w:ascii="Times New Roman" w:hAnsi="Times New Roman" w:cs="Times New Roman"/>
        </w:rPr>
        <w:t xml:space="preserve"> </w:t>
      </w:r>
      <w:proofErr w:type="spellStart"/>
      <w:r w:rsidR="00AA2F1C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E6549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2E6549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2E654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2E6549" w:rsidRPr="00DF02FF">
        <w:rPr>
          <w:rFonts w:ascii="Times New Roman" w:hAnsi="Times New Roman" w:cs="Times New Roman"/>
          <w:sz w:val="28"/>
          <w:szCs w:val="28"/>
        </w:rPr>
        <w:t>район</w:t>
      </w:r>
      <w:r w:rsidR="002E6549">
        <w:rPr>
          <w:rFonts w:ascii="Times New Roman" w:hAnsi="Times New Roman" w:cs="Times New Roman"/>
          <w:sz w:val="28"/>
          <w:szCs w:val="28"/>
        </w:rPr>
        <w:t>а Краснодарского края</w:t>
      </w:r>
      <w:r w:rsidR="00B805F6" w:rsidRPr="002E6549">
        <w:rPr>
          <w:rFonts w:ascii="Times New Roman" w:hAnsi="Times New Roman" w:cs="Times New Roman"/>
          <w:sz w:val="28"/>
          <w:szCs w:val="28"/>
        </w:rPr>
        <w:t>, Положением «</w:t>
      </w:r>
      <w:r w:rsidR="00B805F6" w:rsidRPr="007B588C">
        <w:rPr>
          <w:rFonts w:ascii="Times New Roman" w:hAnsi="Times New Roman" w:cs="Times New Roman"/>
          <w:sz w:val="28"/>
          <w:szCs w:val="28"/>
        </w:rPr>
        <w:t xml:space="preserve">О бюджетном процессе в </w:t>
      </w:r>
      <w:proofErr w:type="spellStart"/>
      <w:r w:rsidR="00AA2F1C" w:rsidRPr="007B588C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 w:rsidR="002E6549" w:rsidRPr="007B588C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B805F6" w:rsidRPr="007B588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805F6" w:rsidRPr="007B588C">
        <w:rPr>
          <w:rFonts w:ascii="Times New Roman" w:hAnsi="Times New Roman" w:cs="Times New Roman"/>
          <w:sz w:val="28"/>
          <w:szCs w:val="28"/>
        </w:rPr>
        <w:t>Новокубанск</w:t>
      </w:r>
      <w:r w:rsidR="002E6549" w:rsidRPr="007B588C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B805F6" w:rsidRPr="007B588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E6549" w:rsidRPr="007B588C">
        <w:rPr>
          <w:rFonts w:ascii="Times New Roman" w:hAnsi="Times New Roman" w:cs="Times New Roman"/>
          <w:sz w:val="28"/>
          <w:szCs w:val="28"/>
        </w:rPr>
        <w:t>а</w:t>
      </w:r>
      <w:r w:rsidR="007B588C">
        <w:rPr>
          <w:rFonts w:ascii="Times New Roman" w:hAnsi="Times New Roman" w:cs="Times New Roman"/>
          <w:sz w:val="28"/>
          <w:szCs w:val="28"/>
        </w:rPr>
        <w:t>»</w:t>
      </w:r>
      <w:bookmarkStart w:id="93" w:name="sub_172"/>
      <w:bookmarkEnd w:id="92"/>
      <w:r w:rsidR="007B588C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B805F6" w:rsidRPr="002E6549" w:rsidRDefault="007B588C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 </w:t>
      </w:r>
      <w:r w:rsidR="00C44384" w:rsidRPr="002E6549">
        <w:rPr>
          <w:rFonts w:ascii="Times New Roman" w:hAnsi="Times New Roman" w:cs="Times New Roman"/>
          <w:sz w:val="28"/>
          <w:szCs w:val="28"/>
        </w:rPr>
        <w:t>5.3.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2. </w:t>
      </w:r>
      <w:bookmarkEnd w:id="93"/>
      <w:r w:rsidR="00CF00D8" w:rsidRPr="002E6549">
        <w:rPr>
          <w:rFonts w:ascii="Times New Roman" w:hAnsi="Times New Roman" w:cs="Times New Roman"/>
          <w:sz w:val="28"/>
          <w:szCs w:val="28"/>
        </w:rPr>
        <w:t xml:space="preserve">Решение о назначении публичных слушаний по проекту </w:t>
      </w:r>
      <w:r w:rsidR="00D1376F">
        <w:rPr>
          <w:rFonts w:ascii="Times New Roman" w:hAnsi="Times New Roman" w:cs="Times New Roman"/>
          <w:sz w:val="28"/>
          <w:szCs w:val="28"/>
        </w:rPr>
        <w:t xml:space="preserve">местного </w:t>
      </w:r>
      <w:r w:rsidR="00CF00D8" w:rsidRPr="002E6549">
        <w:rPr>
          <w:rFonts w:ascii="Times New Roman" w:hAnsi="Times New Roman" w:cs="Times New Roman"/>
          <w:sz w:val="28"/>
          <w:szCs w:val="28"/>
        </w:rPr>
        <w:t xml:space="preserve">бюджета на очередной финансовый год и плановый период и отчету об исполнении местного бюджета принимается главой </w:t>
      </w:r>
      <w:proofErr w:type="spellStart"/>
      <w:r w:rsidR="00AA2F1C"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 w:rsidR="002E6549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CF00D8" w:rsidRPr="002E65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F00D8" w:rsidRPr="002E6549">
        <w:rPr>
          <w:rFonts w:ascii="Times New Roman" w:hAnsi="Times New Roman" w:cs="Times New Roman"/>
          <w:sz w:val="28"/>
          <w:szCs w:val="28"/>
        </w:rPr>
        <w:t>Новокубанск</w:t>
      </w:r>
      <w:r w:rsidR="002E6549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CF00D8" w:rsidRPr="002E654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2E6549">
        <w:rPr>
          <w:rFonts w:ascii="Times New Roman" w:hAnsi="Times New Roman" w:cs="Times New Roman"/>
          <w:sz w:val="28"/>
          <w:szCs w:val="28"/>
        </w:rPr>
        <w:t>а</w:t>
      </w:r>
      <w:r w:rsidR="00CF00D8" w:rsidRPr="002E6549">
        <w:rPr>
          <w:rFonts w:ascii="Times New Roman" w:hAnsi="Times New Roman" w:cs="Times New Roman"/>
          <w:sz w:val="28"/>
          <w:szCs w:val="28"/>
        </w:rPr>
        <w:t xml:space="preserve"> в течение десяти дней после внесения указанного проекта (отчета) в Совет и публикуется в установленном настоящим Положением порядке вместе с проектом (отчетом).</w:t>
      </w:r>
    </w:p>
    <w:p w:rsidR="00B805F6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4" w:name="sub_173"/>
      <w:r w:rsidRPr="002E6549">
        <w:rPr>
          <w:rFonts w:ascii="Times New Roman" w:hAnsi="Times New Roman" w:cs="Times New Roman"/>
          <w:sz w:val="28"/>
          <w:szCs w:val="28"/>
        </w:rPr>
        <w:t>5.3.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3. Решение о назначении публичных слушаний по проекту местного бюджета и отчету об исполнении местного бюджета публикуется в установленном настоящим Положением порядке вместе с проектом (отчетом). Указанный проект (отчет) публикуется вместе с приложениями к нему, в которых содержатся сведения, отнесенные </w:t>
      </w:r>
      <w:hyperlink r:id="rId23" w:history="1">
        <w:r w:rsidR="00B805F6" w:rsidRPr="002E6549">
          <w:rPr>
            <w:rFonts w:ascii="Times New Roman" w:hAnsi="Times New Roman" w:cs="Times New Roman"/>
            <w:sz w:val="28"/>
            <w:szCs w:val="28"/>
          </w:rPr>
          <w:t>Бюджетным кодексом</w:t>
        </w:r>
      </w:hyperlink>
      <w:r w:rsidR="00B805F6" w:rsidRPr="002E6549">
        <w:rPr>
          <w:rFonts w:ascii="Times New Roman" w:hAnsi="Times New Roman" w:cs="Times New Roman"/>
          <w:sz w:val="28"/>
          <w:szCs w:val="28"/>
        </w:rPr>
        <w:t xml:space="preserve"> Российской Федерации к составу показателей, в обязательном порядке представляемых для рассмотрения решения о бюджете.</w:t>
      </w:r>
    </w:p>
    <w:p w:rsidR="00B805F6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5" w:name="sub_174"/>
      <w:bookmarkEnd w:id="94"/>
      <w:r w:rsidRPr="002E6549">
        <w:rPr>
          <w:rFonts w:ascii="Times New Roman" w:hAnsi="Times New Roman" w:cs="Times New Roman"/>
          <w:sz w:val="28"/>
          <w:szCs w:val="28"/>
        </w:rPr>
        <w:t>5.3.</w:t>
      </w:r>
      <w:r w:rsidR="00B805F6" w:rsidRPr="002E6549">
        <w:rPr>
          <w:rFonts w:ascii="Times New Roman" w:hAnsi="Times New Roman" w:cs="Times New Roman"/>
          <w:sz w:val="28"/>
          <w:szCs w:val="28"/>
        </w:rPr>
        <w:t>4. Публичные слушания по проекту местного бюджета и годовому отчету о его исполнении проводятся не позднее чем через 1</w:t>
      </w:r>
      <w:r w:rsidR="00075203" w:rsidRPr="002E6549">
        <w:rPr>
          <w:rFonts w:ascii="Times New Roman" w:hAnsi="Times New Roman" w:cs="Times New Roman"/>
          <w:sz w:val="28"/>
          <w:szCs w:val="28"/>
        </w:rPr>
        <w:t>5 дней после дня обнародования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 проекта (отчета) и не </w:t>
      </w:r>
      <w:proofErr w:type="gramStart"/>
      <w:r w:rsidR="00B805F6" w:rsidRPr="002E6549">
        <w:rPr>
          <w:rFonts w:ascii="Times New Roman" w:hAnsi="Times New Roman" w:cs="Times New Roman"/>
          <w:sz w:val="28"/>
          <w:szCs w:val="28"/>
        </w:rPr>
        <w:t>позд</w:t>
      </w:r>
      <w:r w:rsidR="00CF00D8" w:rsidRPr="002E6549">
        <w:rPr>
          <w:rFonts w:ascii="Times New Roman" w:hAnsi="Times New Roman" w:cs="Times New Roman"/>
          <w:sz w:val="28"/>
          <w:szCs w:val="28"/>
        </w:rPr>
        <w:t>нее</w:t>
      </w:r>
      <w:proofErr w:type="gramEnd"/>
      <w:r w:rsidR="00CF00D8" w:rsidRPr="002E6549">
        <w:rPr>
          <w:rFonts w:ascii="Times New Roman" w:hAnsi="Times New Roman" w:cs="Times New Roman"/>
          <w:sz w:val="28"/>
          <w:szCs w:val="28"/>
        </w:rPr>
        <w:t xml:space="preserve"> чем за 5 дней до дня 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 рассмотрения проекта (отчета) Советом.</w:t>
      </w:r>
    </w:p>
    <w:p w:rsidR="00B805F6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6" w:name="sub_175"/>
      <w:bookmarkEnd w:id="95"/>
      <w:r w:rsidRPr="002E6549">
        <w:rPr>
          <w:rFonts w:ascii="Times New Roman" w:hAnsi="Times New Roman" w:cs="Times New Roman"/>
          <w:sz w:val="28"/>
          <w:szCs w:val="28"/>
        </w:rPr>
        <w:t>5.3.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5. Уполномоченным органом по проведению публичных слушаний по проекту местного бюджета и отчету об исполнении местного бюджета является оргкомитет, создаваемый в порядке, предусмотренном </w:t>
      </w:r>
      <w:r w:rsidRPr="002E6549">
        <w:rPr>
          <w:rFonts w:ascii="Times New Roman" w:hAnsi="Times New Roman" w:cs="Times New Roman"/>
          <w:sz w:val="28"/>
          <w:szCs w:val="28"/>
        </w:rPr>
        <w:t>разделом 3.1</w:t>
      </w:r>
      <w:r w:rsidRPr="002E6549">
        <w:rPr>
          <w:rFonts w:ascii="Times New Roman" w:hAnsi="Times New Roman" w:cs="Times New Roman"/>
        </w:rPr>
        <w:t xml:space="preserve"> </w:t>
      </w:r>
      <w:r w:rsidR="00B805F6" w:rsidRPr="002E6549">
        <w:rPr>
          <w:rFonts w:ascii="Times New Roman" w:hAnsi="Times New Roman" w:cs="Times New Roman"/>
          <w:sz w:val="28"/>
          <w:szCs w:val="28"/>
        </w:rPr>
        <w:t>настоящего Положения.</w:t>
      </w:r>
    </w:p>
    <w:bookmarkEnd w:id="96"/>
    <w:p w:rsidR="002E0AB6" w:rsidRPr="002E6549" w:rsidRDefault="002E0AB6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805F6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7" w:name="sub_18"/>
      <w:r w:rsidRPr="002E6549">
        <w:rPr>
          <w:rFonts w:ascii="Times New Roman" w:hAnsi="Times New Roman" w:cs="Times New Roman"/>
          <w:bCs/>
          <w:sz w:val="28"/>
          <w:szCs w:val="28"/>
        </w:rPr>
        <w:t>5.4.</w:t>
      </w:r>
      <w:r w:rsidR="00B805F6" w:rsidRPr="002E6549">
        <w:rPr>
          <w:rFonts w:ascii="Times New Roman" w:hAnsi="Times New Roman" w:cs="Times New Roman"/>
          <w:b/>
          <w:sz w:val="28"/>
          <w:szCs w:val="28"/>
        </w:rPr>
        <w:t xml:space="preserve"> Особенности рассмотрения на публичных слушаниях вопроса о преобразовании муниципального образования</w:t>
      </w:r>
      <w:bookmarkEnd w:id="97"/>
    </w:p>
    <w:p w:rsidR="00B805F6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8" w:name="sub_181"/>
      <w:r w:rsidRPr="002E6549">
        <w:rPr>
          <w:rFonts w:ascii="Times New Roman" w:hAnsi="Times New Roman" w:cs="Times New Roman"/>
          <w:sz w:val="28"/>
          <w:szCs w:val="28"/>
        </w:rPr>
        <w:lastRenderedPageBreak/>
        <w:t>5.4.1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. </w:t>
      </w:r>
      <w:hyperlink w:anchor="sub_19" w:history="1">
        <w:r w:rsidR="00B805F6" w:rsidRPr="002E6549">
          <w:rPr>
            <w:rFonts w:ascii="Times New Roman" w:hAnsi="Times New Roman" w:cs="Times New Roman"/>
            <w:sz w:val="28"/>
            <w:szCs w:val="28"/>
          </w:rPr>
          <w:t>Публичные слушания</w:t>
        </w:r>
      </w:hyperlink>
      <w:r w:rsidR="00B805F6" w:rsidRPr="002E6549">
        <w:rPr>
          <w:rFonts w:ascii="Times New Roman" w:hAnsi="Times New Roman" w:cs="Times New Roman"/>
          <w:sz w:val="28"/>
          <w:szCs w:val="28"/>
        </w:rPr>
        <w:t xml:space="preserve"> по вопросу о преобразовании муниципального образования организуются и проводятся в соответствии с особенностями, предусмотренными </w:t>
      </w:r>
      <w:hyperlink r:id="rId24" w:history="1">
        <w:r w:rsidR="00B805F6" w:rsidRPr="002E6549">
          <w:rPr>
            <w:rFonts w:ascii="Times New Roman" w:hAnsi="Times New Roman" w:cs="Times New Roman"/>
            <w:sz w:val="28"/>
            <w:szCs w:val="28"/>
          </w:rPr>
          <w:t>Федеральным законом</w:t>
        </w:r>
      </w:hyperlink>
      <w:r w:rsidR="00BE7581" w:rsidRPr="002E6549">
        <w:rPr>
          <w:rFonts w:ascii="Times New Roman" w:hAnsi="Times New Roman" w:cs="Times New Roman"/>
          <w:sz w:val="28"/>
          <w:szCs w:val="28"/>
        </w:rPr>
        <w:t xml:space="preserve"> от 20 марта 2025 года № 33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-ФЗ «Об общих принципах организации местного самоуправления в </w:t>
      </w:r>
      <w:r w:rsidR="00BE7581" w:rsidRPr="002E6549">
        <w:rPr>
          <w:rFonts w:ascii="Times New Roman" w:hAnsi="Times New Roman" w:cs="Times New Roman"/>
          <w:sz w:val="28"/>
          <w:szCs w:val="28"/>
        </w:rPr>
        <w:t>единой системе публичной власти»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, Законами Краснодарского края </w:t>
      </w:r>
      <w:r w:rsidR="00993579" w:rsidRPr="002E6549">
        <w:rPr>
          <w:rFonts w:ascii="Times New Roman" w:hAnsi="Times New Roman" w:cs="Times New Roman"/>
          <w:sz w:val="28"/>
          <w:szCs w:val="28"/>
        </w:rPr>
        <w:t>«О</w:t>
      </w:r>
      <w:r w:rsidR="00BE7581" w:rsidRPr="002E6549">
        <w:rPr>
          <w:rFonts w:ascii="Times New Roman" w:hAnsi="Times New Roman" w:cs="Times New Roman"/>
          <w:sz w:val="28"/>
          <w:szCs w:val="28"/>
        </w:rPr>
        <w:t xml:space="preserve">б отдельных вопросам организации местного самоуправления в Краснодарском крае» 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 и</w:t>
      </w:r>
      <w:r w:rsidR="00993579" w:rsidRPr="002E6549">
        <w:rPr>
          <w:rFonts w:ascii="Times New Roman" w:hAnsi="Times New Roman" w:cs="Times New Roman"/>
        </w:rPr>
        <w:t xml:space="preserve"> </w:t>
      </w:r>
      <w:r w:rsidR="00993579" w:rsidRPr="002E6549">
        <w:rPr>
          <w:rFonts w:ascii="Times New Roman" w:hAnsi="Times New Roman" w:cs="Times New Roman"/>
          <w:sz w:val="28"/>
          <w:szCs w:val="28"/>
        </w:rPr>
        <w:t>«О референдумах в Краснодарском крае»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, </w:t>
      </w:r>
      <w:hyperlink r:id="rId25" w:history="1">
        <w:r w:rsidR="00B805F6" w:rsidRPr="002E6549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B805F6" w:rsidRPr="002E6549">
        <w:rPr>
          <w:rFonts w:ascii="Times New Roman" w:hAnsi="Times New Roman" w:cs="Times New Roman"/>
          <w:sz w:val="28"/>
          <w:szCs w:val="28"/>
        </w:rPr>
        <w:t>.</w:t>
      </w:r>
    </w:p>
    <w:p w:rsidR="00B805F6" w:rsidRPr="002E6549" w:rsidRDefault="00C44384" w:rsidP="002E65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99" w:name="sub_182"/>
      <w:bookmarkEnd w:id="98"/>
      <w:r w:rsidRPr="002E6549">
        <w:rPr>
          <w:rFonts w:ascii="Times New Roman" w:hAnsi="Times New Roman" w:cs="Times New Roman"/>
          <w:sz w:val="28"/>
          <w:szCs w:val="28"/>
        </w:rPr>
        <w:t>5.4.</w:t>
      </w:r>
      <w:r w:rsidR="00B805F6" w:rsidRPr="002E6549">
        <w:rPr>
          <w:rFonts w:ascii="Times New Roman" w:hAnsi="Times New Roman" w:cs="Times New Roman"/>
          <w:sz w:val="28"/>
          <w:szCs w:val="28"/>
        </w:rPr>
        <w:t>2. Решение о назначении публичных слушаний по данному вопросу принимается Советом.</w:t>
      </w:r>
    </w:p>
    <w:p w:rsidR="004A20C1" w:rsidRDefault="00C44384" w:rsidP="007414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100" w:name="sub_183"/>
      <w:bookmarkEnd w:id="99"/>
      <w:r w:rsidRPr="002E6549">
        <w:rPr>
          <w:rFonts w:ascii="Times New Roman" w:hAnsi="Times New Roman" w:cs="Times New Roman"/>
          <w:sz w:val="28"/>
          <w:szCs w:val="28"/>
        </w:rPr>
        <w:t>5.4.</w:t>
      </w:r>
      <w:r w:rsidR="00B805F6" w:rsidRPr="002E6549">
        <w:rPr>
          <w:rFonts w:ascii="Times New Roman" w:hAnsi="Times New Roman" w:cs="Times New Roman"/>
          <w:sz w:val="28"/>
          <w:szCs w:val="28"/>
        </w:rPr>
        <w:t>3. Уполномоченным органом по проведению публичных слушаний по вопросу о преобразовании муниципального образовани</w:t>
      </w:r>
      <w:r w:rsidR="00075203" w:rsidRPr="002E6549">
        <w:rPr>
          <w:rFonts w:ascii="Times New Roman" w:hAnsi="Times New Roman" w:cs="Times New Roman"/>
          <w:sz w:val="28"/>
          <w:szCs w:val="28"/>
        </w:rPr>
        <w:t>я является оргкомитет, создаваемый</w:t>
      </w:r>
      <w:r w:rsidR="00B805F6" w:rsidRPr="002E6549">
        <w:rPr>
          <w:rFonts w:ascii="Times New Roman" w:hAnsi="Times New Roman" w:cs="Times New Roman"/>
          <w:sz w:val="28"/>
          <w:szCs w:val="28"/>
        </w:rPr>
        <w:t xml:space="preserve"> в порядке, предусмотренном </w:t>
      </w:r>
      <w:r w:rsidRPr="002E6549">
        <w:rPr>
          <w:rFonts w:ascii="Times New Roman" w:hAnsi="Times New Roman" w:cs="Times New Roman"/>
          <w:sz w:val="28"/>
          <w:szCs w:val="28"/>
        </w:rPr>
        <w:t xml:space="preserve"> разделом 3.1</w:t>
      </w:r>
      <w:r w:rsidRPr="002E6549">
        <w:rPr>
          <w:rFonts w:ascii="Times New Roman" w:hAnsi="Times New Roman" w:cs="Times New Roman"/>
        </w:rPr>
        <w:t xml:space="preserve"> </w:t>
      </w:r>
      <w:r w:rsidR="00B805F6" w:rsidRPr="002E6549">
        <w:rPr>
          <w:rFonts w:ascii="Times New Roman" w:hAnsi="Times New Roman" w:cs="Times New Roman"/>
          <w:sz w:val="28"/>
          <w:szCs w:val="28"/>
        </w:rPr>
        <w:t>настоящего Положения.</w:t>
      </w:r>
      <w:bookmarkEnd w:id="100"/>
    </w:p>
    <w:p w:rsidR="007414B8" w:rsidRPr="007414B8" w:rsidRDefault="007414B8" w:rsidP="007414B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6. 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</w:t>
      </w:r>
      <w:r w:rsidRPr="007414B8">
        <w:rPr>
          <w:rFonts w:ascii="Times New Roman" w:eastAsia="Calibri" w:hAnsi="Times New Roman" w:cs="Times New Roman"/>
          <w:b/>
          <w:bCs/>
          <w:sz w:val="28"/>
          <w:szCs w:val="28"/>
        </w:rPr>
        <w:t>ОРГАНИЗАЦИЯ ПРО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>ВЕДЕНИЯ ОБЩЕСТВЕННЫХ ОБСУЖДЕНИЙ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6.1.Особенности организации и проведения общественных обсуждений по проектам правил благоустройства 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6.1.1. Администрацией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Бесскорбненского</w:t>
      </w:r>
      <w:proofErr w:type="spellEnd"/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7414B8">
        <w:rPr>
          <w:rFonts w:ascii="Times New Roman" w:eastAsia="Calibri" w:hAnsi="Times New Roman" w:cs="Times New Roman"/>
          <w:bCs/>
          <w:sz w:val="28"/>
          <w:szCs w:val="28"/>
        </w:rPr>
        <w:t>Новокубанского</w:t>
      </w:r>
      <w:proofErr w:type="spellEnd"/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 издается правовой акт о назначении общественных обсуждений по проектам, подлежащих рассмотрению на общественных обсуждениях.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Срок проведения общественных обсуждений по проектам, подлежащим рассмотрению на общественных обсуждениях не может быть менее одного месяца и более трех месяцев.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6.1.2. Процедура проведения общественных обсуждений состоит из следующих этапов: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1) оповещение о начале общественных обсуждений.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2) размещение проекта, подлежащего рассмотрению на общественных обсуждениях, и информационных материалов к нему на официальном сайте в информационно-телекоммуникационной сети Интернет и (или) в государственной или муниципальной информационной системе, обеспечивающей проведение общественных обсуждений с использованием информационно-телекоммуникационной сети Интернет, либо на региональном портале государственных и муниципальных услуг и открытие экспозиции или экспозиций такого проекта.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3) проведение экспозиции или экспозиций проекта, подлежащего рассмотрению на общественных обсуждениях.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4) подготовка и оформление протокола общественных обсуждений.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5) подготовка и опубликование заключения о результатах общественных обсуждений.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6.1.3. Оповещение о начале общественных обсуждений оформляется по форме согласно приложению № 5 к настоящему Положению.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Оповещение о начале общественных обсуждений: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1) не позднее чем за семь дней до дня размещения на официальном сайте или в информационных системах проекта, подлежащего рассмотрению на общественных обсуждениях, подлежит опубликованию в порядке, установленном для официального опубликования муниципальных правовых актов, иной официальной информации, а также в случае, если это предусмотрено муниципальными правовыми актами, в иных средствах массовой информации.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2) распространяется на информационных стендах, оборудованных около здания уполномоченного на проведение общественных обсуждений органа местного самоуправления, в местах массового скопления граждан и в иных местах, расположенных на территории, в отношении которой подготовлены соответствующие проекты.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6.1.4. Требования к информационным стендам: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1) информационные стенды должны быть размещены возле здания, уполномоченного на проведение общественных обсуждений органа местного самоуправления, в местах массового скопления граждан и в иных местах свободного доступа, расположенных на территории, в отношении которой подготовлены соответствующие проекты;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2) конструкции указанных информационных стендов должны быть всесезонными, влагоустойчивыми, ветроустойчивыми;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3) на информационном стенде размещается оповещение о начале общественных обсуждений.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6.1.5. Оповещение о начале общественных обсуждений должно содержать: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1) информацию о проекте, подлежащем рассмотрению на общественных обсуждениях и перечень информационных материалов к такому проекту;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2) информацию о порядке и сроках проведения общественных обсуждений по проекту, подлежащему рассмотрению на общественных обсуждениях;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3) информацию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4) информацию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 или публичных слушаниях;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5) информацию об официальном сайте, на котором будут размещены проект, подлежащий рассмотрению на общественных обсуждениях, и информационные материалы к нему, или информационных системах, в которых будут размещены такой проект и информационные материалы к нему, с использованием которых будут проводиться общественные обсуждения;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6.1.6. В течение всего периода размещения проекта, подлежащего </w:t>
      </w:r>
      <w:r w:rsidRPr="007414B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рассмотрению на общественных обсуждениях и информационных материалов к нему проводятся экспозиция или экспозиции такого проекта. 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Организация экспозиции или экспозиций проекта и консультирование посетителей: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Проведение экспозиции проекта осуществляется в электронном виде с использованием официального сайта. Экспозиция проекта проводится в течение всего периода размещения проекта и информационных материалов к нему на официальном сайте.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На экспозиции проекта должны быть представлены решение о проведении общественных обсуждений, оповещение о начале общественных обсуждений, проект, подлежащий рассмотрению на общественных обсуждениях.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Наряду с проведением экспозиции проекта в электронном виде с использованием официального сайта допускается проведение экспозиции проекта с размещением проекта и информационных материалов к нему в помещении, адрес которого указывается в оповещении о начале общественных обсуждений.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На экспозиции проекта ведется книга (журнал) учета посетителей экспозиции проекта, подлежащего рассмотрению на общественных обсуждений.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Консультирование посетителей экспозиции осуществляется специалистами администрации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Бесскорбненского</w:t>
      </w:r>
      <w:proofErr w:type="spellEnd"/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7414B8">
        <w:rPr>
          <w:rFonts w:ascii="Times New Roman" w:eastAsia="Calibri" w:hAnsi="Times New Roman" w:cs="Times New Roman"/>
          <w:bCs/>
          <w:sz w:val="28"/>
          <w:szCs w:val="28"/>
        </w:rPr>
        <w:t>Новокубанского</w:t>
      </w:r>
      <w:proofErr w:type="spellEnd"/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6.1.7. В период размещения проекта, подлежащего рассмотрению на общественных обсуждениях, и информационных материалов к нему и проведения экспозиции или экспозиций такого проекта участники общественных обсуждений, прошедшие в соответствии с подпунктом 6.1.9 настоящего раздела идентификацию, имеют право вносить предложения и замечания, касающиеся такого проекта: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1) посредством официального сайта или информационных систем;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2) в письменной форме или в форме электронного документа в адрес администрации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Бесскорбненского</w:t>
      </w:r>
      <w:proofErr w:type="spellEnd"/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7414B8">
        <w:rPr>
          <w:rFonts w:ascii="Times New Roman" w:eastAsia="Calibri" w:hAnsi="Times New Roman" w:cs="Times New Roman"/>
          <w:bCs/>
          <w:sz w:val="28"/>
          <w:szCs w:val="28"/>
        </w:rPr>
        <w:t>Новокубанского</w:t>
      </w:r>
      <w:proofErr w:type="spellEnd"/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6.1.8. Предложения и замечания, внесенные в соответствии с подпунктом 6.1.7.настоящегораздела, подлежат регистрации, а также обязательному рассмотрению организатором общественных обсуждений, за исключением случая, выявления факта представления участником общественных обсуждений недостоверных сведений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6.1.9. 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</w:t>
      </w:r>
      <w:r w:rsidRPr="007414B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нахождения и адрес - для юридических лиц) с приложением документов, подтверждающих такие сведения. 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6.1.10. Обработка персональных данных участников общественных обсуждений или публичных слушаний осуществляется с учетом требований, установленных Федеральным законом от 27 июля 2006 года № 152-ФЗ «О персональных данных».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6.1.11. Внесенные предложения и замечания, не рассматриваются в случае выявления факта представления участником общественных обсуждений или недостоверных сведений.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6.1.12. 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 (в том числе путем предоставления при проведении общественных обсуждений доступа к официальному сайту, информационным системам в многофункциональных центрах предоставления государственных и муниципальных услуг и (или) органов местного самоуправления, подведомственных им организаций).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6.1.13. Организатор общественных обсуждений подготавливает и оформляет протокол общественных обсуждений, в котором указываются: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1) дата оформления протокола общественных обсуждений;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2) информация об организаторе общественных обсуждений;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3) </w:t>
      </w:r>
      <w:r w:rsidRPr="007414B8">
        <w:rPr>
          <w:rFonts w:ascii="Times New Roman" w:eastAsia="Calibri" w:hAnsi="Times New Roman" w:cs="Times New Roman"/>
          <w:bCs/>
          <w:sz w:val="28"/>
          <w:szCs w:val="28"/>
        </w:rPr>
        <w:t>информация, содержащаяся в опубликованном оповещении о начале общественных обсуждений, дата и источник его опубликования;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4) информация о сроке, в течение которого принимались предложения и замечания участников общественных обсуждений или публичных слушаний, о территории, в пределах которой проводятся общественные обсуждения;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5) все предложения и замечания участников общественных обсуждений с разделением на 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 и предложения и замечания иных участников общественных обсуждений.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6.1.14. К протоколу общественных обсуждений прилагается перечень принявших участие в рассмотрении проекта участников общественных обсуждений включающий в себя сведения об участниках общественных обсуждений или публичных слушаний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6.1.15. Участник общественных обсуждений, который внес предложения и замечания, касающиеся проекта, рассмотренного на общественных обсуждениях, имеет право получить выписку из протокола общественных обсуждений, содержащую внесенные этим участником предложения и замечания.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6.1.16. На основании протокола общественных обсуждений организатор общественных обсуждений осуществляет подготовку заключения о результатах </w:t>
      </w:r>
      <w:r w:rsidRPr="007414B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общественных обсуждений.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6.1.17. В заключении о результатах общественных обсуждений должны быть указаны: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1) дата оформления заключения о результатах общественных обсуждений;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2) наименование проекта, рассмотренного на общественных обсуждениях, сведения о количестве участников общественных обсуждений, которые приняли участие в общественных обсуждениях или публичных слушаниях;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3) реквизиты протокола общественных обсуждений, на основании которого подготовлено заключение о результатах общественных обсуждений; 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4) содержание внесенных предложений и замечаний участников общественных обсуждений с разделением на предложения и замечания граждан, являющихся участниками общественных обсуждений и постоянно проживающих на территории, в пределах которой проводятся общественные обсуждения, и предложения и замечания иных участников общественных обсуждений или публичных слушаний. В случае внесения несколькими участниками общественных обсуждений одинаковых предложений и замечаний допускается обобщение таких предложений и замечаний;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5) аргументированные рекомендации организатора общественных обсуждений о целесообразности или нецелесообразности учета внесенных участниками общественных обсуждений предложений и замечаний и выводы по результатам общественных обсуждений.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Не позднее рабочего дня, следующего за днем подписания итогового документа, протокол о проведении общественных обсуждений и заключение о результатах общественных обсуждений, с приложением всех поступивших предложений и материалов, направляются организатором общественных обсуждений в орган местного самоуправления, издавший правовой акт о проведении общественных обсуждений и к компетенции которого относится принятие по существу решения по рассмотренным вопросам.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6.1.18. Заключение о результатах общественных обсуждений подлежит опубликованию в порядке, установленном для официального опубликования муниципальных правовых актов, иной официальной информации, и размещается на официальном сайте и (или) в информационных системах.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Органы местного самоуправления, к компетенции которых относится принятие решения по вопросам, вынесенным на общественные обсуждения, обязаны рассмотреть результаты общественных обсуждений и принять по ним мотивированное решение в течение 15 рабочих дней со дня получения заключения о результатах общественных обсуждений, а если решение принимается Советом - на его очередной сессии, в порядке, предусмотренном регламентом Совета.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>6.2.Организация и проведение общественных обсуждений</w:t>
      </w:r>
    </w:p>
    <w:p w:rsidR="007414B8" w:rsidRPr="007414B8" w:rsidRDefault="007414B8" w:rsidP="00B5682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Общественные обсуждения могут проводиться по иным вопросам, с </w:t>
      </w:r>
      <w:r w:rsidRPr="007414B8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 xml:space="preserve">целью рассмотрения проектов муниципальных правовых актов в порядке, установленном нормативным правовым актом, принимаемым администрацией </w:t>
      </w:r>
      <w:proofErr w:type="spellStart"/>
      <w:r>
        <w:rPr>
          <w:rFonts w:ascii="Times New Roman" w:eastAsia="Calibri" w:hAnsi="Times New Roman" w:cs="Times New Roman"/>
          <w:bCs/>
          <w:sz w:val="28"/>
          <w:szCs w:val="28"/>
        </w:rPr>
        <w:t>Бесскорбненского</w:t>
      </w:r>
      <w:proofErr w:type="spellEnd"/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 </w:t>
      </w:r>
      <w:proofErr w:type="spellStart"/>
      <w:r w:rsidRPr="007414B8">
        <w:rPr>
          <w:rFonts w:ascii="Times New Roman" w:eastAsia="Calibri" w:hAnsi="Times New Roman" w:cs="Times New Roman"/>
          <w:bCs/>
          <w:sz w:val="28"/>
          <w:szCs w:val="28"/>
        </w:rPr>
        <w:t>Новокубанского</w:t>
      </w:r>
      <w:proofErr w:type="spellEnd"/>
      <w:r w:rsidRPr="007414B8">
        <w:rPr>
          <w:rFonts w:ascii="Times New Roman" w:eastAsia="Calibri" w:hAnsi="Times New Roman" w:cs="Times New Roman"/>
          <w:bCs/>
          <w:sz w:val="28"/>
          <w:szCs w:val="28"/>
        </w:rPr>
        <w:t xml:space="preserve"> района.</w:t>
      </w:r>
    </w:p>
    <w:p w:rsidR="00DC355E" w:rsidRDefault="00DC355E" w:rsidP="002E65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1376F" w:rsidRPr="002E6549" w:rsidRDefault="00D1376F" w:rsidP="002E65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D1376F" w:rsidRDefault="00D1376F" w:rsidP="002E65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 xml:space="preserve">Глава </w:t>
      </w:r>
      <w:proofErr w:type="spellStart"/>
      <w:r w:rsidR="00AA2F1C">
        <w:rPr>
          <w:rFonts w:ascii="Times New Roman" w:eastAsia="Calibri" w:hAnsi="Times New Roman" w:cs="Times New Roman"/>
          <w:bCs/>
          <w:sz w:val="28"/>
          <w:szCs w:val="28"/>
        </w:rPr>
        <w:t>Бесскорбненского</w:t>
      </w:r>
      <w:proofErr w:type="spellEnd"/>
      <w:r>
        <w:rPr>
          <w:rFonts w:ascii="Times New Roman" w:eastAsia="Calibri" w:hAnsi="Times New Roman" w:cs="Times New Roman"/>
          <w:bCs/>
          <w:sz w:val="28"/>
          <w:szCs w:val="28"/>
        </w:rPr>
        <w:t xml:space="preserve"> сельского поселения</w:t>
      </w:r>
    </w:p>
    <w:p w:rsidR="00075203" w:rsidRPr="002E6549" w:rsidRDefault="000D6BB5" w:rsidP="002E65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proofErr w:type="spellStart"/>
      <w:r w:rsidRPr="002E6549">
        <w:rPr>
          <w:rFonts w:ascii="Times New Roman" w:eastAsia="Calibri" w:hAnsi="Times New Roman" w:cs="Times New Roman"/>
          <w:bCs/>
          <w:sz w:val="28"/>
          <w:szCs w:val="28"/>
        </w:rPr>
        <w:t>Новокубанск</w:t>
      </w:r>
      <w:r w:rsidR="00D1376F">
        <w:rPr>
          <w:rFonts w:ascii="Times New Roman" w:eastAsia="Calibri" w:hAnsi="Times New Roman" w:cs="Times New Roman"/>
          <w:bCs/>
          <w:sz w:val="28"/>
          <w:szCs w:val="28"/>
        </w:rPr>
        <w:t>ого</w:t>
      </w:r>
      <w:proofErr w:type="spellEnd"/>
      <w:r w:rsidR="00544D46" w:rsidRPr="002E6549">
        <w:rPr>
          <w:rFonts w:ascii="Times New Roman" w:eastAsia="Calibri" w:hAnsi="Times New Roman" w:cs="Times New Roman"/>
          <w:bCs/>
          <w:sz w:val="28"/>
          <w:szCs w:val="28"/>
        </w:rPr>
        <w:t xml:space="preserve"> район</w:t>
      </w:r>
      <w:r w:rsidR="00D1376F">
        <w:rPr>
          <w:rFonts w:ascii="Times New Roman" w:eastAsia="Calibri" w:hAnsi="Times New Roman" w:cs="Times New Roman"/>
          <w:bCs/>
          <w:sz w:val="28"/>
          <w:szCs w:val="28"/>
        </w:rPr>
        <w:t>а</w:t>
      </w:r>
      <w:r w:rsidR="00BE7581" w:rsidRPr="002E6549">
        <w:rPr>
          <w:rFonts w:ascii="Times New Roman" w:eastAsia="Calibri" w:hAnsi="Times New Roman" w:cs="Times New Roman"/>
          <w:bCs/>
          <w:sz w:val="28"/>
          <w:szCs w:val="28"/>
        </w:rPr>
        <w:t xml:space="preserve">  </w:t>
      </w:r>
      <w:r w:rsidR="00DF5AC0" w:rsidRPr="002E6549">
        <w:rPr>
          <w:rFonts w:ascii="Times New Roman" w:eastAsia="Calibri" w:hAnsi="Times New Roman" w:cs="Times New Roman"/>
          <w:bCs/>
          <w:sz w:val="28"/>
          <w:szCs w:val="28"/>
        </w:rPr>
        <w:t xml:space="preserve">           </w:t>
      </w:r>
      <w:r w:rsidR="00CA7B86" w:rsidRPr="002E6549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                       </w:t>
      </w:r>
      <w:r w:rsidR="00DF5AC0" w:rsidRPr="002E6549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AA2F1C">
        <w:rPr>
          <w:rFonts w:ascii="Times New Roman" w:eastAsia="Calibri" w:hAnsi="Times New Roman" w:cs="Times New Roman"/>
          <w:bCs/>
          <w:sz w:val="28"/>
          <w:szCs w:val="28"/>
        </w:rPr>
        <w:t xml:space="preserve">              Ф.Х. </w:t>
      </w:r>
      <w:proofErr w:type="spellStart"/>
      <w:r w:rsidR="00AA2F1C">
        <w:rPr>
          <w:rFonts w:ascii="Times New Roman" w:eastAsia="Calibri" w:hAnsi="Times New Roman" w:cs="Times New Roman"/>
          <w:bCs/>
          <w:sz w:val="28"/>
          <w:szCs w:val="28"/>
        </w:rPr>
        <w:t>Шумафова</w:t>
      </w:r>
      <w:proofErr w:type="spellEnd"/>
    </w:p>
    <w:p w:rsidR="00D1376F" w:rsidRDefault="00D1376F" w:rsidP="002E65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D1376F" w:rsidRPr="002E6549" w:rsidRDefault="00D1376F" w:rsidP="002E654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A75231" w:rsidRPr="002E6549" w:rsidRDefault="00A75231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lastRenderedPageBreak/>
        <w:t>Приложение  № 1</w:t>
      </w:r>
    </w:p>
    <w:p w:rsidR="00A75231" w:rsidRPr="002E6549" w:rsidRDefault="00A75231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к Положению о публичных слушаниях в </w:t>
      </w:r>
      <w:proofErr w:type="spellStart"/>
      <w:r w:rsidR="00AA2F1C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 w:rsidR="00D1376F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D1376F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376F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D1376F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D1376F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D1376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376F" w:rsidRPr="00DF02FF">
        <w:rPr>
          <w:rFonts w:ascii="Times New Roman" w:hAnsi="Times New Roman" w:cs="Times New Roman"/>
          <w:sz w:val="28"/>
          <w:szCs w:val="28"/>
        </w:rPr>
        <w:t>район</w:t>
      </w:r>
      <w:r w:rsidR="00D1376F">
        <w:rPr>
          <w:rFonts w:ascii="Times New Roman" w:hAnsi="Times New Roman" w:cs="Times New Roman"/>
          <w:sz w:val="28"/>
          <w:szCs w:val="28"/>
        </w:rPr>
        <w:t>а Краснодарского края</w:t>
      </w:r>
    </w:p>
    <w:p w:rsidR="00A75231" w:rsidRPr="002E6549" w:rsidRDefault="00A75231" w:rsidP="002E6549">
      <w:pPr>
        <w:suppressAutoHyphens/>
        <w:spacing w:after="0" w:line="240" w:lineRule="auto"/>
        <w:ind w:firstLine="9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75231" w:rsidRPr="002E6549" w:rsidRDefault="00A75231" w:rsidP="002E6549">
      <w:pPr>
        <w:suppressAutoHyphens/>
        <w:spacing w:after="0" w:line="240" w:lineRule="auto"/>
        <w:ind w:firstLine="900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A56908" w:rsidRPr="002E6549" w:rsidRDefault="00A56908" w:rsidP="002E6549">
      <w:pPr>
        <w:suppressAutoHyphens/>
        <w:spacing w:after="0" w:line="240" w:lineRule="auto"/>
        <w:ind w:firstLine="90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b/>
          <w:color w:val="000000"/>
          <w:sz w:val="28"/>
          <w:szCs w:val="28"/>
        </w:rPr>
        <w:t>ФОРМА ХОДАТАЙСТВА</w:t>
      </w:r>
    </w:p>
    <w:p w:rsidR="00A75231" w:rsidRPr="002E6549" w:rsidRDefault="00A75231" w:rsidP="002E6549">
      <w:pPr>
        <w:suppressAutoHyphens/>
        <w:spacing w:after="0" w:line="240" w:lineRule="auto"/>
        <w:ind w:firstLine="90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b/>
          <w:color w:val="000000"/>
          <w:sz w:val="28"/>
          <w:szCs w:val="28"/>
        </w:rPr>
        <w:t>Ходатайство</w:t>
      </w:r>
    </w:p>
    <w:p w:rsidR="00A75231" w:rsidRPr="002E6549" w:rsidRDefault="00A75231" w:rsidP="002E6549">
      <w:pPr>
        <w:suppressAutoHyphens/>
        <w:spacing w:after="0" w:line="240" w:lineRule="auto"/>
        <w:ind w:firstLine="90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b/>
          <w:color w:val="000000"/>
          <w:sz w:val="28"/>
          <w:szCs w:val="28"/>
        </w:rPr>
        <w:t>о проведении публичных слушаний</w:t>
      </w:r>
    </w:p>
    <w:p w:rsidR="00A75231" w:rsidRPr="002E6549" w:rsidRDefault="00A75231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44D46" w:rsidRPr="002E6549" w:rsidRDefault="00A75231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>Мы, нижеподписавшиеся, предлагаем  провести  публичные  слушания  по вопросу: __________________________________________</w:t>
      </w:r>
      <w:r w:rsidR="00544D46" w:rsidRPr="002E6549">
        <w:rPr>
          <w:rFonts w:ascii="Times New Roman" w:hAnsi="Times New Roman" w:cs="Times New Roman"/>
          <w:color w:val="000000"/>
          <w:sz w:val="28"/>
          <w:szCs w:val="28"/>
        </w:rPr>
        <w:t>______________</w:t>
      </w: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A75231" w:rsidRPr="002E6549" w:rsidRDefault="00A75231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</w:rPr>
      </w:pPr>
      <w:r w:rsidRPr="002E6549">
        <w:rPr>
          <w:rFonts w:ascii="Times New Roman" w:hAnsi="Times New Roman" w:cs="Times New Roman"/>
          <w:color w:val="000000"/>
        </w:rPr>
        <w:t>(наименование проекта муниципального правового  акта  или  перечень  вопросов,  находящихся  на рассмотрении  органа  местного  самоуправления  или   должностного   лица местного самоуправления муниципального образования)</w:t>
      </w:r>
    </w:p>
    <w:tbl>
      <w:tblPr>
        <w:tblW w:w="9797" w:type="dxa"/>
        <w:tblInd w:w="-50" w:type="dxa"/>
        <w:tblLayout w:type="fixed"/>
        <w:tblLook w:val="04A0" w:firstRow="1" w:lastRow="0" w:firstColumn="1" w:lastColumn="0" w:noHBand="0" w:noVBand="1"/>
      </w:tblPr>
      <w:tblGrid>
        <w:gridCol w:w="821"/>
        <w:gridCol w:w="2314"/>
        <w:gridCol w:w="2268"/>
        <w:gridCol w:w="2126"/>
        <w:gridCol w:w="2268"/>
      </w:tblGrid>
      <w:tr w:rsidR="00A75231" w:rsidRPr="002E6549" w:rsidTr="00A5690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№</w:t>
            </w:r>
          </w:p>
          <w:p w:rsidR="00A75231" w:rsidRPr="002E6549" w:rsidRDefault="00A75231" w:rsidP="002E65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proofErr w:type="gramStart"/>
            <w:r w:rsidRPr="002E65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2E65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Фамилия,</w:t>
            </w:r>
          </w:p>
          <w:p w:rsidR="00A75231" w:rsidRPr="002E6549" w:rsidRDefault="00A75231" w:rsidP="002E654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имя,</w:t>
            </w:r>
          </w:p>
          <w:p w:rsidR="00A75231" w:rsidRPr="002E6549" w:rsidRDefault="00A75231" w:rsidP="002E654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отчество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Год рождения (в возрасте 18 лет- число и месяц рождения)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Адрес места жительства, указанный в паспорте гражданина или документе, заменяющем паспорт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Подпись (вносится гражданином собственноручно)</w:t>
            </w:r>
          </w:p>
        </w:tc>
      </w:tr>
      <w:tr w:rsidR="00A75231" w:rsidRPr="002E6549" w:rsidTr="00A5690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66457B" w:rsidRPr="002E6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A75231" w:rsidRPr="002E6549" w:rsidTr="00A56908">
        <w:tc>
          <w:tcPr>
            <w:tcW w:w="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66457B" w:rsidRPr="002E654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75231" w:rsidRPr="002E6549" w:rsidRDefault="00A75231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A75231" w:rsidRPr="002E6549" w:rsidRDefault="00A75231" w:rsidP="002E6549">
      <w:pPr>
        <w:suppressAutoHyphens/>
        <w:spacing w:after="0" w:line="240" w:lineRule="auto"/>
        <w:ind w:firstLine="902"/>
        <w:jc w:val="both"/>
        <w:rPr>
          <w:rFonts w:ascii="Times New Roman" w:hAnsi="Times New Roman" w:cs="Times New Roman"/>
          <w:sz w:val="24"/>
          <w:szCs w:val="24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75231" w:rsidRPr="002E6549" w:rsidRDefault="00A75231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>Дата направления ходатайства в Совет: ______ (число/месяц/год)</w:t>
      </w:r>
    </w:p>
    <w:p w:rsidR="00A75231" w:rsidRPr="002E6549" w:rsidRDefault="00A75231" w:rsidP="002E6549">
      <w:pPr>
        <w:suppressAutoHyphens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75231" w:rsidRPr="002E6549" w:rsidRDefault="00A75231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44D46" w:rsidRPr="002E6549" w:rsidRDefault="00544D46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88C" w:rsidRDefault="007B588C" w:rsidP="007B5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544D46" w:rsidRPr="007B588C" w:rsidRDefault="007B588C" w:rsidP="007B5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66457B" w:rsidRPr="002E6549" w:rsidRDefault="0066457B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075203" w:rsidRDefault="00075203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1376F" w:rsidRDefault="00D1376F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88C" w:rsidRDefault="007B588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88C" w:rsidRDefault="007B588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88C" w:rsidRDefault="007B588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88C" w:rsidRDefault="007B588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88C" w:rsidRDefault="007B588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88C" w:rsidRDefault="007B588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88C" w:rsidRDefault="007B588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88C" w:rsidRDefault="007B588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7B588C" w:rsidRDefault="007B588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D1376F" w:rsidRDefault="00D1376F" w:rsidP="007B588C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44D46" w:rsidRPr="002E6549" w:rsidRDefault="00544D46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Приложение №2 </w:t>
      </w:r>
    </w:p>
    <w:p w:rsidR="00544D46" w:rsidRPr="002E6549" w:rsidRDefault="00544D46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к Положению о публичных слушаниях в </w:t>
      </w:r>
      <w:proofErr w:type="spellStart"/>
      <w:r w:rsidR="00AA2F1C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 w:rsidR="00D1376F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D1376F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D1376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376F" w:rsidRPr="00DF02FF">
        <w:rPr>
          <w:rFonts w:ascii="Times New Roman" w:hAnsi="Times New Roman" w:cs="Times New Roman"/>
          <w:sz w:val="28"/>
          <w:szCs w:val="28"/>
        </w:rPr>
        <w:t>район</w:t>
      </w:r>
      <w:r w:rsidR="00D1376F">
        <w:rPr>
          <w:rFonts w:ascii="Times New Roman" w:hAnsi="Times New Roman" w:cs="Times New Roman"/>
          <w:sz w:val="28"/>
          <w:szCs w:val="28"/>
        </w:rPr>
        <w:t>а Краснодарского края</w:t>
      </w:r>
    </w:p>
    <w:p w:rsidR="00544D46" w:rsidRPr="002E6549" w:rsidRDefault="00544D46" w:rsidP="002E6549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8"/>
        <w:gridCol w:w="2552"/>
        <w:gridCol w:w="2552"/>
        <w:gridCol w:w="1971"/>
        <w:gridCol w:w="1971"/>
      </w:tblGrid>
      <w:tr w:rsidR="00544D46" w:rsidRPr="002E6549" w:rsidTr="00353AAF">
        <w:tc>
          <w:tcPr>
            <w:tcW w:w="962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433A8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Список</w:t>
            </w:r>
            <w:r w:rsidRPr="002E65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br/>
            </w:r>
            <w:r w:rsidR="00A56908" w:rsidRPr="002E65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членов </w:t>
            </w:r>
            <w:r w:rsidRPr="002E6549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инициативной группы по проведению публичных слушаний</w:t>
            </w:r>
          </w:p>
          <w:p w:rsidR="00544D46" w:rsidRPr="002E6549" w:rsidRDefault="00A433A8" w:rsidP="007B588C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B588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(</w:t>
            </w:r>
            <w:r w:rsidRPr="007B588C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общественных обсуждений)</w:t>
            </w:r>
          </w:p>
        </w:tc>
      </w:tr>
      <w:tr w:rsidR="00544D46" w:rsidRPr="002E6549" w:rsidTr="00353AAF">
        <w:tc>
          <w:tcPr>
            <w:tcW w:w="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  <w:p w:rsidR="00075203" w:rsidRPr="002E6549" w:rsidRDefault="00075203" w:rsidP="002E6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Ф.И.О. члена инициативной группы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Адрес места жительства</w:t>
            </w:r>
          </w:p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Номер контактного телефона (если есть)</w:t>
            </w: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3055D8" w:rsidP="002E65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Личная п</w:t>
            </w:r>
            <w:r w:rsidR="00544D46" w:rsidRPr="002E6549">
              <w:rPr>
                <w:rFonts w:ascii="Times New Roman" w:hAnsi="Times New Roman" w:cs="Times New Roman"/>
                <w:sz w:val="24"/>
                <w:szCs w:val="24"/>
              </w:rPr>
              <w:t>одпись</w:t>
            </w:r>
          </w:p>
        </w:tc>
      </w:tr>
      <w:tr w:rsidR="00544D46" w:rsidRPr="002E6549" w:rsidTr="00353AAF">
        <w:tc>
          <w:tcPr>
            <w:tcW w:w="5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D46" w:rsidRPr="002E6549" w:rsidTr="00353AAF">
        <w:tc>
          <w:tcPr>
            <w:tcW w:w="5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D46" w:rsidRPr="002E6549" w:rsidTr="00353AAF">
        <w:tc>
          <w:tcPr>
            <w:tcW w:w="5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D46" w:rsidRPr="002E6549" w:rsidTr="00353AAF">
        <w:tc>
          <w:tcPr>
            <w:tcW w:w="5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D46" w:rsidRPr="002E6549" w:rsidTr="00353AAF">
        <w:tc>
          <w:tcPr>
            <w:tcW w:w="5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D46" w:rsidRPr="002E6549" w:rsidTr="00353AAF">
        <w:tc>
          <w:tcPr>
            <w:tcW w:w="5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D46" w:rsidRPr="002E6549" w:rsidTr="00353AAF">
        <w:tc>
          <w:tcPr>
            <w:tcW w:w="578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D46" w:rsidRPr="002E6549" w:rsidTr="00353AAF">
        <w:tc>
          <w:tcPr>
            <w:tcW w:w="5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D46" w:rsidRPr="002E6549" w:rsidTr="00353AAF">
        <w:tc>
          <w:tcPr>
            <w:tcW w:w="578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44D46" w:rsidRPr="002E6549" w:rsidTr="00353AAF">
        <w:tc>
          <w:tcPr>
            <w:tcW w:w="57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4D46" w:rsidRPr="002E6549" w:rsidRDefault="00544D46" w:rsidP="002E654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588C" w:rsidRDefault="007B588C" w:rsidP="007B5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7B588C" w:rsidRPr="007B588C" w:rsidRDefault="007B588C" w:rsidP="007B5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B588C" w:rsidRPr="002E6549" w:rsidRDefault="007B588C" w:rsidP="007B588C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76F" w:rsidRPr="002E6549" w:rsidRDefault="00D1376F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414B8" w:rsidRDefault="007414B8" w:rsidP="002E6549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38FC" w:rsidRPr="002E6549" w:rsidRDefault="00441FAE" w:rsidP="002E6549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Приложение  № 3</w:t>
      </w:r>
    </w:p>
    <w:p w:rsidR="008338FC" w:rsidRDefault="008338FC" w:rsidP="00D1376F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к Положению о публичных слушаниях в </w:t>
      </w:r>
      <w:proofErr w:type="spellStart"/>
      <w:r w:rsidR="00AA2F1C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 w:rsidR="00D1376F">
        <w:rPr>
          <w:rFonts w:ascii="Times New Roman" w:hAnsi="Times New Roman" w:cs="Times New Roman"/>
          <w:sz w:val="28"/>
          <w:szCs w:val="28"/>
        </w:rPr>
        <w:t xml:space="preserve"> сельском поселении</w:t>
      </w:r>
      <w:r w:rsidR="00D1376F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376F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D1376F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D1376F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D1376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376F" w:rsidRPr="00DF02FF">
        <w:rPr>
          <w:rFonts w:ascii="Times New Roman" w:hAnsi="Times New Roman" w:cs="Times New Roman"/>
          <w:sz w:val="28"/>
          <w:szCs w:val="28"/>
        </w:rPr>
        <w:t>район</w:t>
      </w:r>
      <w:r w:rsidR="00D1376F">
        <w:rPr>
          <w:rFonts w:ascii="Times New Roman" w:hAnsi="Times New Roman" w:cs="Times New Roman"/>
          <w:sz w:val="28"/>
          <w:szCs w:val="28"/>
        </w:rPr>
        <w:t>а Краснодарского края</w:t>
      </w:r>
    </w:p>
    <w:p w:rsidR="00D1376F" w:rsidRDefault="00D1376F" w:rsidP="00D1376F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D1376F" w:rsidRPr="002E6549" w:rsidRDefault="00D1376F" w:rsidP="00D1376F">
      <w:pPr>
        <w:suppressAutoHyphens/>
        <w:spacing w:after="0" w:line="240" w:lineRule="auto"/>
        <w:ind w:left="538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A56908" w:rsidRPr="002E6549" w:rsidRDefault="00A56908" w:rsidP="002E6549">
      <w:pPr>
        <w:suppressAutoHyphens/>
        <w:spacing w:after="0" w:line="240" w:lineRule="auto"/>
        <w:ind w:firstLine="90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b/>
          <w:color w:val="000000"/>
          <w:sz w:val="28"/>
          <w:szCs w:val="28"/>
        </w:rPr>
        <w:t>ФОРМА ПРОТОКОЛА</w:t>
      </w:r>
    </w:p>
    <w:p w:rsidR="008338FC" w:rsidRPr="002E6549" w:rsidRDefault="008338FC" w:rsidP="002E6549">
      <w:pPr>
        <w:suppressAutoHyphens/>
        <w:spacing w:after="0" w:line="240" w:lineRule="auto"/>
        <w:ind w:firstLine="902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b/>
          <w:color w:val="000000"/>
          <w:sz w:val="28"/>
          <w:szCs w:val="28"/>
        </w:rPr>
        <w:t>Протокол</w:t>
      </w:r>
    </w:p>
    <w:p w:rsidR="008338FC" w:rsidRPr="007B588C" w:rsidRDefault="008338FC" w:rsidP="002E6549">
      <w:pPr>
        <w:suppressAutoHyphens/>
        <w:spacing w:after="0" w:line="240" w:lineRule="auto"/>
        <w:ind w:firstLine="90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549">
        <w:rPr>
          <w:rFonts w:ascii="Times New Roman" w:hAnsi="Times New Roman" w:cs="Times New Roman"/>
          <w:b/>
          <w:color w:val="000000"/>
          <w:sz w:val="28"/>
          <w:szCs w:val="28"/>
        </w:rPr>
        <w:t>проведения публичных слушаний</w:t>
      </w:r>
      <w:r w:rsidR="00A433A8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A433A8" w:rsidRPr="007B588C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A433A8" w:rsidRPr="007B588C">
        <w:rPr>
          <w:rFonts w:ascii="Times New Roman" w:hAnsi="Times New Roman" w:cs="Times New Roman"/>
          <w:sz w:val="28"/>
          <w:szCs w:val="28"/>
        </w:rPr>
        <w:t>общественных обсуждений)</w:t>
      </w:r>
    </w:p>
    <w:p w:rsidR="008338FC" w:rsidRPr="002E6549" w:rsidRDefault="008338FC" w:rsidP="002E6549">
      <w:pPr>
        <w:suppressAutoHyphens/>
        <w:spacing w:after="0" w:line="240" w:lineRule="auto"/>
        <w:ind w:firstLine="902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8338FC" w:rsidRPr="002E6549" w:rsidRDefault="003055D8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>«______» ______ 20</w:t>
      </w:r>
      <w:r w:rsidR="008338FC" w:rsidRPr="002E6549">
        <w:rPr>
          <w:rFonts w:ascii="Times New Roman" w:hAnsi="Times New Roman" w:cs="Times New Roman"/>
          <w:color w:val="000000"/>
          <w:sz w:val="28"/>
          <w:szCs w:val="28"/>
        </w:rPr>
        <w:t>__ г.                                                                 № ____</w:t>
      </w:r>
    </w:p>
    <w:p w:rsidR="008338FC" w:rsidRPr="002E6549" w:rsidRDefault="008338F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г.  Новокубанск</w:t>
      </w:r>
    </w:p>
    <w:p w:rsidR="008338FC" w:rsidRPr="002E6549" w:rsidRDefault="008338FC" w:rsidP="002E6549">
      <w:pPr>
        <w:suppressAutoHyphens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8338FC" w:rsidRPr="002E6549" w:rsidRDefault="008338FC" w:rsidP="002E6549">
      <w:pPr>
        <w:suppressAutoHyphens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     Присутствовали:</w:t>
      </w:r>
    </w:p>
    <w:p w:rsidR="008338FC" w:rsidRPr="002E6549" w:rsidRDefault="008338FC" w:rsidP="002E6549">
      <w:pPr>
        <w:suppressAutoHyphens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     Председательствующий:</w:t>
      </w:r>
    </w:p>
    <w:p w:rsidR="008338FC" w:rsidRPr="002E6549" w:rsidRDefault="008338FC" w:rsidP="002E6549">
      <w:pPr>
        <w:suppressAutoHyphens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     Секретарь:</w:t>
      </w:r>
    </w:p>
    <w:p w:rsidR="008338FC" w:rsidRPr="002E6549" w:rsidRDefault="008338FC" w:rsidP="002E6549">
      <w:pPr>
        <w:suppressAutoHyphens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     Эксперты: (Ф.И.О.)</w:t>
      </w:r>
    </w:p>
    <w:p w:rsidR="008338FC" w:rsidRPr="002E6549" w:rsidRDefault="008338FC" w:rsidP="002E6549">
      <w:pPr>
        <w:suppressAutoHyphens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     Участники (количество зарегистрированных участников)</w:t>
      </w:r>
    </w:p>
    <w:p w:rsidR="008338FC" w:rsidRPr="002E6549" w:rsidRDefault="008338FC" w:rsidP="002E6549">
      <w:pPr>
        <w:suppressAutoHyphens/>
        <w:spacing w:after="0" w:line="240" w:lineRule="auto"/>
        <w:ind w:firstLine="90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     Слушали: (вопросы, вынесенные на публичные слушания)</w:t>
      </w:r>
    </w:p>
    <w:p w:rsidR="008338FC" w:rsidRPr="002E6549" w:rsidRDefault="008338F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38FC" w:rsidRPr="002E6549" w:rsidRDefault="008338F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38FC" w:rsidRPr="002E6549" w:rsidRDefault="008338F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38FC" w:rsidRPr="002E6549" w:rsidRDefault="008338FC" w:rsidP="002E6549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8338FC" w:rsidRPr="002E6549" w:rsidTr="00353AAF">
        <w:tc>
          <w:tcPr>
            <w:tcW w:w="4927" w:type="dxa"/>
          </w:tcPr>
          <w:p w:rsidR="008338FC" w:rsidRPr="002E6549" w:rsidRDefault="008338FC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Председатель уполномоченного органа        </w:t>
            </w:r>
          </w:p>
        </w:tc>
        <w:tc>
          <w:tcPr>
            <w:tcW w:w="4927" w:type="dxa"/>
          </w:tcPr>
          <w:p w:rsidR="008338FC" w:rsidRPr="002E6549" w:rsidRDefault="008338FC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ФИО, собственноручная подпись</w:t>
            </w:r>
          </w:p>
          <w:p w:rsidR="008338FC" w:rsidRPr="002E6549" w:rsidRDefault="008338FC" w:rsidP="002E65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дата ее внесения</w:t>
            </w:r>
          </w:p>
        </w:tc>
      </w:tr>
      <w:tr w:rsidR="008338FC" w:rsidRPr="002E6549" w:rsidTr="00353AAF">
        <w:tc>
          <w:tcPr>
            <w:tcW w:w="4927" w:type="dxa"/>
          </w:tcPr>
          <w:p w:rsidR="008338FC" w:rsidRPr="002E6549" w:rsidRDefault="008338FC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Секретарь</w:t>
            </w:r>
          </w:p>
        </w:tc>
        <w:tc>
          <w:tcPr>
            <w:tcW w:w="4927" w:type="dxa"/>
          </w:tcPr>
          <w:p w:rsidR="008338FC" w:rsidRPr="002E6549" w:rsidRDefault="008338FC" w:rsidP="002E6549">
            <w:pPr>
              <w:suppressAutoHyphens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ФИО, собственноручная подпись</w:t>
            </w:r>
          </w:p>
          <w:p w:rsidR="008338FC" w:rsidRPr="002E6549" w:rsidRDefault="008338FC" w:rsidP="002E6549">
            <w:pPr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 дата ее внесения</w:t>
            </w:r>
          </w:p>
        </w:tc>
      </w:tr>
    </w:tbl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544D46" w:rsidRPr="002E6549" w:rsidRDefault="00544D46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4B90" w:rsidRPr="002E6549" w:rsidRDefault="003D4B90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D4B90" w:rsidRPr="002E6549" w:rsidRDefault="003D4B90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588C" w:rsidRDefault="007B588C" w:rsidP="007B5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7B588C" w:rsidRPr="007B588C" w:rsidRDefault="007B588C" w:rsidP="007B5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B588C" w:rsidRPr="002E6549" w:rsidRDefault="007B588C" w:rsidP="007B588C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3D4B90" w:rsidRPr="002E6549" w:rsidRDefault="003D4B90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6457B" w:rsidRPr="002E6549" w:rsidRDefault="0066457B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66457B" w:rsidRDefault="0066457B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76F" w:rsidRDefault="00D1376F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76F" w:rsidRDefault="00D1376F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76F" w:rsidRDefault="00D1376F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76F" w:rsidRDefault="00D1376F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D1376F" w:rsidRDefault="00D1376F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7B588C" w:rsidRPr="002E6549" w:rsidRDefault="007B588C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490BEE" w:rsidRPr="002E6549" w:rsidRDefault="003D4B90" w:rsidP="002E6549">
      <w:pPr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lastRenderedPageBreak/>
        <w:t>Приложение № 4</w:t>
      </w:r>
    </w:p>
    <w:p w:rsidR="005B4E86" w:rsidRPr="002E6549" w:rsidRDefault="005B4E86" w:rsidP="00D1376F">
      <w:pPr>
        <w:suppressAutoHyphens/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color w:val="000000"/>
          <w:sz w:val="28"/>
          <w:szCs w:val="28"/>
        </w:rPr>
        <w:t xml:space="preserve">к Положению о публичных слушаниях в </w:t>
      </w:r>
      <w:proofErr w:type="spellStart"/>
      <w:r w:rsidR="00AA2F1C">
        <w:rPr>
          <w:rFonts w:ascii="Times New Roman" w:hAnsi="Times New Roman" w:cs="Times New Roman"/>
          <w:sz w:val="28"/>
          <w:szCs w:val="28"/>
        </w:rPr>
        <w:t>Бесскорбненском</w:t>
      </w:r>
      <w:proofErr w:type="spellEnd"/>
      <w:r w:rsidR="00AA2F1C">
        <w:rPr>
          <w:rFonts w:ascii="Times New Roman" w:hAnsi="Times New Roman" w:cs="Times New Roman"/>
          <w:sz w:val="28"/>
          <w:szCs w:val="28"/>
        </w:rPr>
        <w:t xml:space="preserve">  сельском </w:t>
      </w:r>
      <w:r w:rsidR="00D1376F">
        <w:rPr>
          <w:rFonts w:ascii="Times New Roman" w:hAnsi="Times New Roman" w:cs="Times New Roman"/>
          <w:sz w:val="28"/>
          <w:szCs w:val="28"/>
        </w:rPr>
        <w:t>поселении</w:t>
      </w:r>
      <w:r w:rsidR="00D1376F" w:rsidRPr="00DF02F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1376F" w:rsidRPr="00DF02FF">
        <w:rPr>
          <w:rFonts w:ascii="Times New Roman" w:hAnsi="Times New Roman" w:cs="Times New Roman"/>
          <w:sz w:val="28"/>
          <w:szCs w:val="28"/>
        </w:rPr>
        <w:t>Новокубанск</w:t>
      </w:r>
      <w:r w:rsidR="00D1376F">
        <w:rPr>
          <w:rFonts w:ascii="Times New Roman" w:hAnsi="Times New Roman" w:cs="Times New Roman"/>
          <w:sz w:val="28"/>
          <w:szCs w:val="28"/>
        </w:rPr>
        <w:t>ого</w:t>
      </w:r>
      <w:proofErr w:type="spellEnd"/>
      <w:r w:rsidR="00D1376F" w:rsidRPr="00DF02FF">
        <w:rPr>
          <w:rFonts w:ascii="Times New Roman" w:hAnsi="Times New Roman" w:cs="Times New Roman"/>
          <w:sz w:val="28"/>
          <w:szCs w:val="28"/>
        </w:rPr>
        <w:t xml:space="preserve"> </w:t>
      </w:r>
      <w:r w:rsidR="00D1376F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D1376F" w:rsidRPr="00DF02FF">
        <w:rPr>
          <w:rFonts w:ascii="Times New Roman" w:hAnsi="Times New Roman" w:cs="Times New Roman"/>
          <w:sz w:val="28"/>
          <w:szCs w:val="28"/>
        </w:rPr>
        <w:t>район</w:t>
      </w:r>
      <w:r w:rsidR="00D1376F">
        <w:rPr>
          <w:rFonts w:ascii="Times New Roman" w:hAnsi="Times New Roman" w:cs="Times New Roman"/>
          <w:sz w:val="28"/>
          <w:szCs w:val="28"/>
        </w:rPr>
        <w:t>а Краснодарского края</w:t>
      </w:r>
    </w:p>
    <w:p w:rsidR="00075203" w:rsidRPr="002E6549" w:rsidRDefault="00075203" w:rsidP="002E65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75203" w:rsidRPr="002E6549" w:rsidRDefault="00075203" w:rsidP="002E65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549">
        <w:rPr>
          <w:rFonts w:ascii="Times New Roman" w:hAnsi="Times New Roman" w:cs="Times New Roman"/>
          <w:b/>
          <w:sz w:val="28"/>
          <w:szCs w:val="28"/>
        </w:rPr>
        <w:t>ФОРМА ЗАКЛЮЧЕНИЯ</w:t>
      </w:r>
    </w:p>
    <w:p w:rsidR="00075203" w:rsidRPr="002E6549" w:rsidRDefault="00075203" w:rsidP="002E65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90BEE" w:rsidRDefault="00490BEE" w:rsidP="002E654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E6549">
        <w:rPr>
          <w:rFonts w:ascii="Times New Roman" w:hAnsi="Times New Roman" w:cs="Times New Roman"/>
          <w:b/>
          <w:sz w:val="28"/>
          <w:szCs w:val="28"/>
        </w:rPr>
        <w:t>Заключение о результатах</w:t>
      </w:r>
      <w:r w:rsidRPr="002E6549">
        <w:rPr>
          <w:rFonts w:ascii="Times New Roman" w:hAnsi="Times New Roman" w:cs="Times New Roman"/>
          <w:b/>
          <w:sz w:val="28"/>
          <w:szCs w:val="28"/>
        </w:rPr>
        <w:br/>
        <w:t>публичных слушаний</w:t>
      </w:r>
    </w:p>
    <w:p w:rsidR="00490BEE" w:rsidRPr="002E6549" w:rsidRDefault="00490BEE" w:rsidP="002E6549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« __ » ________ 200_</w:t>
      </w:r>
      <w:r w:rsidRPr="002E6549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E6549">
        <w:rPr>
          <w:rFonts w:ascii="Times New Roman" w:hAnsi="Times New Roman" w:cs="Times New Roman"/>
          <w:sz w:val="28"/>
          <w:szCs w:val="28"/>
        </w:rPr>
        <w:t>г.</w:t>
      </w:r>
      <w:r w:rsidRPr="002E6549">
        <w:rPr>
          <w:rFonts w:ascii="Times New Roman" w:hAnsi="Times New Roman" w:cs="Times New Roman"/>
          <w:sz w:val="28"/>
          <w:szCs w:val="28"/>
        </w:rPr>
        <w:tab/>
        <w:t>город (станица) ______</w:t>
      </w:r>
    </w:p>
    <w:p w:rsidR="00490BEE" w:rsidRPr="002E6549" w:rsidRDefault="00490BEE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Инициатор(ы) публичных слушаний:</w:t>
      </w:r>
    </w:p>
    <w:p w:rsidR="00490BEE" w:rsidRPr="002E6549" w:rsidRDefault="00490BEE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BEE" w:rsidRPr="002E6549" w:rsidRDefault="00490BEE" w:rsidP="002E65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Публичные слушания назначены: (</w:t>
      </w:r>
      <w:r w:rsidRPr="002E6549">
        <w:rPr>
          <w:rFonts w:ascii="Times New Roman" w:hAnsi="Times New Roman" w:cs="Times New Roman"/>
          <w:i/>
          <w:sz w:val="28"/>
          <w:szCs w:val="28"/>
        </w:rPr>
        <w:t xml:space="preserve">решением Совета </w:t>
      </w:r>
      <w:proofErr w:type="spellStart"/>
      <w:r w:rsidR="00AA2F1C">
        <w:rPr>
          <w:rFonts w:ascii="Times New Roman" w:hAnsi="Times New Roman" w:cs="Times New Roman"/>
          <w:i/>
          <w:sz w:val="28"/>
          <w:szCs w:val="28"/>
        </w:rPr>
        <w:t>Бесскорбненского</w:t>
      </w:r>
      <w:proofErr w:type="spellEnd"/>
      <w:r w:rsidR="00D1376F"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 </w:t>
      </w:r>
      <w:proofErr w:type="spellStart"/>
      <w:r w:rsidRPr="002E6549">
        <w:rPr>
          <w:rFonts w:ascii="Times New Roman" w:hAnsi="Times New Roman" w:cs="Times New Roman"/>
          <w:i/>
          <w:sz w:val="28"/>
          <w:szCs w:val="28"/>
        </w:rPr>
        <w:t>Новокубанс</w:t>
      </w:r>
      <w:r w:rsidR="00C813DB" w:rsidRPr="002E6549">
        <w:rPr>
          <w:rFonts w:ascii="Times New Roman" w:hAnsi="Times New Roman" w:cs="Times New Roman"/>
          <w:i/>
          <w:sz w:val="28"/>
          <w:szCs w:val="28"/>
        </w:rPr>
        <w:t>к</w:t>
      </w:r>
      <w:r w:rsidR="00630F6F">
        <w:rPr>
          <w:rFonts w:ascii="Times New Roman" w:hAnsi="Times New Roman" w:cs="Times New Roman"/>
          <w:i/>
          <w:sz w:val="28"/>
          <w:szCs w:val="28"/>
        </w:rPr>
        <w:t>ого</w:t>
      </w:r>
      <w:proofErr w:type="spellEnd"/>
      <w:r w:rsidR="00C813DB" w:rsidRPr="002E6549">
        <w:rPr>
          <w:rFonts w:ascii="Times New Roman" w:hAnsi="Times New Roman" w:cs="Times New Roman"/>
          <w:i/>
          <w:sz w:val="28"/>
          <w:szCs w:val="28"/>
        </w:rPr>
        <w:t xml:space="preserve"> район</w:t>
      </w:r>
      <w:r w:rsidR="00630F6F">
        <w:rPr>
          <w:rFonts w:ascii="Times New Roman" w:hAnsi="Times New Roman" w:cs="Times New Roman"/>
          <w:i/>
          <w:sz w:val="28"/>
          <w:szCs w:val="28"/>
        </w:rPr>
        <w:t>а</w:t>
      </w:r>
      <w:r w:rsidR="00C813DB" w:rsidRPr="002E6549">
        <w:rPr>
          <w:rFonts w:ascii="Times New Roman" w:hAnsi="Times New Roman" w:cs="Times New Roman"/>
          <w:i/>
          <w:sz w:val="28"/>
          <w:szCs w:val="28"/>
        </w:rPr>
        <w:t xml:space="preserve"> от « __ » ________ 20_</w:t>
      </w:r>
      <w:r w:rsidRPr="002E6549">
        <w:rPr>
          <w:rFonts w:ascii="Times New Roman" w:hAnsi="Times New Roman" w:cs="Times New Roman"/>
          <w:i/>
          <w:sz w:val="28"/>
          <w:szCs w:val="28"/>
        </w:rPr>
        <w:t>_</w:t>
      </w:r>
      <w:r w:rsidRPr="002E6549">
        <w:rPr>
          <w:rFonts w:ascii="Times New Roman" w:hAnsi="Times New Roman" w:cs="Times New Roman"/>
          <w:i/>
          <w:sz w:val="28"/>
          <w:szCs w:val="28"/>
          <w:lang w:val="en-US"/>
        </w:rPr>
        <w:t> </w:t>
      </w:r>
      <w:r w:rsidRPr="002E6549">
        <w:rPr>
          <w:rFonts w:ascii="Times New Roman" w:hAnsi="Times New Roman" w:cs="Times New Roman"/>
          <w:i/>
          <w:sz w:val="28"/>
          <w:szCs w:val="28"/>
        </w:rPr>
        <w:t xml:space="preserve">г. </w:t>
      </w:r>
      <w:r w:rsidR="00075203" w:rsidRPr="002E6549">
        <w:rPr>
          <w:rFonts w:ascii="Times New Roman" w:hAnsi="Times New Roman" w:cs="Times New Roman"/>
          <w:i/>
          <w:sz w:val="28"/>
          <w:szCs w:val="28"/>
        </w:rPr>
        <w:t>№ _____ или постановлением администрации</w:t>
      </w:r>
      <w:r w:rsidRPr="002E654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AA2F1C">
        <w:rPr>
          <w:rFonts w:ascii="Times New Roman" w:hAnsi="Times New Roman" w:cs="Times New Roman"/>
          <w:i/>
          <w:sz w:val="28"/>
          <w:szCs w:val="28"/>
        </w:rPr>
        <w:t>Бесскорбненског</w:t>
      </w:r>
      <w:r w:rsidR="00D1376F">
        <w:rPr>
          <w:rFonts w:ascii="Times New Roman" w:hAnsi="Times New Roman" w:cs="Times New Roman"/>
          <w:i/>
          <w:sz w:val="28"/>
          <w:szCs w:val="28"/>
        </w:rPr>
        <w:t>о</w:t>
      </w:r>
      <w:proofErr w:type="spellEnd"/>
      <w:r w:rsidR="00D1376F">
        <w:rPr>
          <w:rFonts w:ascii="Times New Roman" w:hAnsi="Times New Roman" w:cs="Times New Roman"/>
          <w:i/>
          <w:sz w:val="28"/>
          <w:szCs w:val="28"/>
        </w:rPr>
        <w:t xml:space="preserve"> сельского поселения</w:t>
      </w:r>
      <w:r w:rsidRPr="002E654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E6549">
        <w:rPr>
          <w:rFonts w:ascii="Times New Roman" w:hAnsi="Times New Roman" w:cs="Times New Roman"/>
          <w:i/>
          <w:sz w:val="28"/>
          <w:szCs w:val="28"/>
        </w:rPr>
        <w:t>Новокубанс</w:t>
      </w:r>
      <w:r w:rsidR="00C813DB" w:rsidRPr="002E6549">
        <w:rPr>
          <w:rFonts w:ascii="Times New Roman" w:hAnsi="Times New Roman" w:cs="Times New Roman"/>
          <w:i/>
          <w:sz w:val="28"/>
          <w:szCs w:val="28"/>
        </w:rPr>
        <w:t>к</w:t>
      </w:r>
      <w:r w:rsidR="00D1376F">
        <w:rPr>
          <w:rFonts w:ascii="Times New Roman" w:hAnsi="Times New Roman" w:cs="Times New Roman"/>
          <w:i/>
          <w:sz w:val="28"/>
          <w:szCs w:val="28"/>
        </w:rPr>
        <w:t>ого</w:t>
      </w:r>
      <w:proofErr w:type="spellEnd"/>
      <w:r w:rsidR="00D1376F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C813DB" w:rsidRPr="002E6549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C813DB" w:rsidRPr="002E6549">
        <w:rPr>
          <w:rFonts w:ascii="Times New Roman" w:hAnsi="Times New Roman" w:cs="Times New Roman"/>
          <w:i/>
          <w:sz w:val="28"/>
          <w:szCs w:val="28"/>
        </w:rPr>
        <w:t>райо</w:t>
      </w:r>
      <w:r w:rsidR="00D1376F">
        <w:rPr>
          <w:rFonts w:ascii="Times New Roman" w:hAnsi="Times New Roman" w:cs="Times New Roman"/>
          <w:i/>
          <w:sz w:val="28"/>
          <w:szCs w:val="28"/>
        </w:rPr>
        <w:t>а</w:t>
      </w:r>
      <w:r w:rsidR="00C813DB" w:rsidRPr="002E6549">
        <w:rPr>
          <w:rFonts w:ascii="Times New Roman" w:hAnsi="Times New Roman" w:cs="Times New Roman"/>
          <w:i/>
          <w:sz w:val="28"/>
          <w:szCs w:val="28"/>
        </w:rPr>
        <w:t>н</w:t>
      </w:r>
      <w:proofErr w:type="spellEnd"/>
      <w:r w:rsidR="00C813DB" w:rsidRPr="002E6549">
        <w:rPr>
          <w:rFonts w:ascii="Times New Roman" w:hAnsi="Times New Roman" w:cs="Times New Roman"/>
          <w:i/>
          <w:sz w:val="28"/>
          <w:szCs w:val="28"/>
        </w:rPr>
        <w:t xml:space="preserve"> от « __ » ________ 20_</w:t>
      </w:r>
      <w:r w:rsidRPr="002E6549">
        <w:rPr>
          <w:rFonts w:ascii="Times New Roman" w:hAnsi="Times New Roman" w:cs="Times New Roman"/>
          <w:i/>
          <w:sz w:val="28"/>
          <w:szCs w:val="28"/>
        </w:rPr>
        <w:t>_</w:t>
      </w:r>
      <w:r w:rsidRPr="002E6549">
        <w:rPr>
          <w:rFonts w:ascii="Times New Roman" w:hAnsi="Times New Roman" w:cs="Times New Roman"/>
          <w:i/>
          <w:sz w:val="28"/>
          <w:szCs w:val="28"/>
          <w:lang w:val="en-US"/>
        </w:rPr>
        <w:t> </w:t>
      </w:r>
      <w:r w:rsidR="00075203" w:rsidRPr="002E6549">
        <w:rPr>
          <w:rFonts w:ascii="Times New Roman" w:hAnsi="Times New Roman" w:cs="Times New Roman"/>
          <w:i/>
          <w:sz w:val="28"/>
          <w:szCs w:val="28"/>
        </w:rPr>
        <w:t>г. № _____, обнародованным</w:t>
      </w:r>
      <w:r w:rsidRPr="002E6549">
        <w:rPr>
          <w:rFonts w:ascii="Times New Roman" w:hAnsi="Times New Roman" w:cs="Times New Roman"/>
          <w:i/>
          <w:sz w:val="28"/>
          <w:szCs w:val="28"/>
        </w:rPr>
        <w:t xml:space="preserve"> « __</w:t>
      </w:r>
      <w:r w:rsidR="00C813DB" w:rsidRPr="002E6549">
        <w:rPr>
          <w:rFonts w:ascii="Times New Roman" w:hAnsi="Times New Roman" w:cs="Times New Roman"/>
          <w:i/>
          <w:sz w:val="28"/>
          <w:szCs w:val="28"/>
        </w:rPr>
        <w:t> » ________ 2</w:t>
      </w:r>
      <w:r w:rsidRPr="002E6549">
        <w:rPr>
          <w:rFonts w:ascii="Times New Roman" w:hAnsi="Times New Roman" w:cs="Times New Roman"/>
          <w:i/>
          <w:sz w:val="28"/>
          <w:szCs w:val="28"/>
        </w:rPr>
        <w:t>0_</w:t>
      </w:r>
      <w:r w:rsidRPr="002E6549">
        <w:rPr>
          <w:rFonts w:ascii="Times New Roman" w:hAnsi="Times New Roman" w:cs="Times New Roman"/>
          <w:i/>
          <w:sz w:val="28"/>
          <w:szCs w:val="28"/>
          <w:lang w:val="en-US"/>
        </w:rPr>
        <w:t> </w:t>
      </w:r>
      <w:r w:rsidRPr="002E6549">
        <w:rPr>
          <w:rFonts w:ascii="Times New Roman" w:hAnsi="Times New Roman" w:cs="Times New Roman"/>
          <w:i/>
          <w:sz w:val="28"/>
          <w:szCs w:val="28"/>
        </w:rPr>
        <w:t>г.).</w:t>
      </w:r>
    </w:p>
    <w:p w:rsidR="00490BEE" w:rsidRPr="002E6549" w:rsidRDefault="00490BEE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Публичные слушания проведены: </w:t>
      </w:r>
      <w:r w:rsidRPr="002E6549">
        <w:rPr>
          <w:rFonts w:ascii="Times New Roman" w:hAnsi="Times New Roman" w:cs="Times New Roman"/>
          <w:i/>
          <w:sz w:val="28"/>
          <w:szCs w:val="28"/>
        </w:rPr>
        <w:t>(дата, время и место)</w:t>
      </w:r>
    </w:p>
    <w:p w:rsidR="00490BEE" w:rsidRPr="002E6549" w:rsidRDefault="00490BEE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Вопрос (вопросы) публичных слушаний:</w:t>
      </w:r>
    </w:p>
    <w:p w:rsidR="00490BEE" w:rsidRPr="002E6549" w:rsidRDefault="00490BEE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BEE" w:rsidRPr="002E6549" w:rsidRDefault="00075203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Обнародование</w:t>
      </w:r>
      <w:r w:rsidR="00490BEE" w:rsidRPr="002E6549">
        <w:rPr>
          <w:rFonts w:ascii="Times New Roman" w:hAnsi="Times New Roman" w:cs="Times New Roman"/>
          <w:sz w:val="28"/>
          <w:szCs w:val="28"/>
        </w:rPr>
        <w:t xml:space="preserve"> информации о публичных слушаниях:</w:t>
      </w:r>
    </w:p>
    <w:p w:rsidR="00490BEE" w:rsidRPr="002E6549" w:rsidRDefault="00490BEE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BEE" w:rsidRPr="002E6549" w:rsidRDefault="00490BEE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Уполномоченный орган по проведению публичных слушаний:</w:t>
      </w:r>
    </w:p>
    <w:p w:rsidR="00490BEE" w:rsidRPr="002E6549" w:rsidRDefault="00490BEE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BEE" w:rsidRPr="002E6549" w:rsidRDefault="00490BEE" w:rsidP="002E6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Количество участников </w:t>
      </w:r>
      <w:r w:rsidR="00C813DB" w:rsidRPr="002E6549">
        <w:rPr>
          <w:rFonts w:ascii="Times New Roman" w:hAnsi="Times New Roman" w:cs="Times New Roman"/>
          <w:sz w:val="28"/>
          <w:szCs w:val="28"/>
        </w:rPr>
        <w:t>публичных слушаний: _____.</w:t>
      </w:r>
    </w:p>
    <w:p w:rsidR="00490BEE" w:rsidRPr="002E6549" w:rsidRDefault="00490BEE" w:rsidP="002E6549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 xml:space="preserve">Количество экспертов _____ </w:t>
      </w:r>
      <w:r w:rsidRPr="002E6549">
        <w:rPr>
          <w:rFonts w:ascii="Times New Roman" w:hAnsi="Times New Roman" w:cs="Times New Roman"/>
          <w:i/>
          <w:sz w:val="28"/>
          <w:szCs w:val="28"/>
        </w:rPr>
        <w:t>(Ф.И.О., занимаемая должность, место работы, домашний адрес/телефон).</w:t>
      </w:r>
    </w:p>
    <w:p w:rsidR="0066457B" w:rsidRPr="002E6549" w:rsidRDefault="0066457B" w:rsidP="002E6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8"/>
        <w:gridCol w:w="2358"/>
        <w:gridCol w:w="617"/>
        <w:gridCol w:w="2481"/>
        <w:gridCol w:w="1984"/>
        <w:gridCol w:w="1624"/>
      </w:tblGrid>
      <w:tr w:rsidR="00490BEE" w:rsidRPr="002E6549" w:rsidTr="00E121C8">
        <w:trPr>
          <w:trHeight w:val="20"/>
        </w:trPr>
        <w:tc>
          <w:tcPr>
            <w:tcW w:w="2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EE" w:rsidRPr="002E6549" w:rsidRDefault="00490BEE" w:rsidP="002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Проект правового акта или вопросы, вынесенные на обсуждение</w:t>
            </w:r>
          </w:p>
        </w:tc>
        <w:tc>
          <w:tcPr>
            <w:tcW w:w="30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EE" w:rsidRPr="002E6549" w:rsidRDefault="00490BEE" w:rsidP="002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Предложения и рекомендации экспертов и участников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EE" w:rsidRPr="002E6549" w:rsidRDefault="00490BEE" w:rsidP="002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Предложения, рекомендации внесены (поддержаны)</w:t>
            </w:r>
          </w:p>
        </w:tc>
        <w:tc>
          <w:tcPr>
            <w:tcW w:w="16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EE" w:rsidRPr="002E6549" w:rsidRDefault="00490BEE" w:rsidP="002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Примечание</w:t>
            </w:r>
          </w:p>
        </w:tc>
      </w:tr>
      <w:tr w:rsidR="00490BEE" w:rsidRPr="002E6549" w:rsidTr="00E121C8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EE" w:rsidRPr="002E6549" w:rsidRDefault="00490BEE" w:rsidP="002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EE" w:rsidRPr="002E6549" w:rsidRDefault="00490BEE" w:rsidP="002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Наименование проекта или формулировка вопроса</w:t>
            </w: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EE" w:rsidRPr="002E6549" w:rsidRDefault="00490BEE" w:rsidP="002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EE" w:rsidRPr="002E6549" w:rsidRDefault="00490BEE" w:rsidP="002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Текст предложения, рекомендации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EE" w:rsidRPr="002E6549" w:rsidRDefault="00490BEE" w:rsidP="002E654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6549">
              <w:rPr>
                <w:rFonts w:ascii="Times New Roman" w:hAnsi="Times New Roman" w:cs="Times New Roman"/>
                <w:sz w:val="24"/>
                <w:szCs w:val="24"/>
              </w:rPr>
              <w:t>Ф.И.О. эксперта, участника, название организации</w:t>
            </w:r>
          </w:p>
        </w:tc>
        <w:tc>
          <w:tcPr>
            <w:tcW w:w="16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BEE" w:rsidRPr="002E6549" w:rsidTr="00E121C8">
        <w:trPr>
          <w:trHeight w:val="116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BEE" w:rsidRPr="002E6549" w:rsidTr="00E121C8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BEE" w:rsidRPr="002E6549" w:rsidTr="00E121C8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2.1.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90BEE" w:rsidRPr="002E6549" w:rsidTr="00E121C8">
        <w:trPr>
          <w:trHeight w:val="20"/>
        </w:trPr>
        <w:tc>
          <w:tcPr>
            <w:tcW w:w="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2.2.</w:t>
            </w:r>
          </w:p>
        </w:tc>
        <w:tc>
          <w:tcPr>
            <w:tcW w:w="2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6457B" w:rsidRPr="002E6549" w:rsidRDefault="0066457B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90BEE" w:rsidRDefault="00490BEE" w:rsidP="00AA2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E6549">
        <w:rPr>
          <w:rFonts w:ascii="Times New Roman" w:hAnsi="Times New Roman" w:cs="Times New Roman"/>
          <w:sz w:val="28"/>
          <w:szCs w:val="28"/>
        </w:rPr>
        <w:t>Предложения уполномоченного органа: ___</w:t>
      </w:r>
      <w:r w:rsidR="00AA2F1C">
        <w:rPr>
          <w:rFonts w:ascii="Times New Roman" w:hAnsi="Times New Roman" w:cs="Times New Roman"/>
          <w:sz w:val="28"/>
          <w:szCs w:val="28"/>
        </w:rPr>
        <w:t xml:space="preserve">______________________________ </w:t>
      </w:r>
    </w:p>
    <w:p w:rsidR="00AA2F1C" w:rsidRPr="002E6549" w:rsidRDefault="00AA2F1C" w:rsidP="00AA2F1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57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6088"/>
        <w:gridCol w:w="3522"/>
      </w:tblGrid>
      <w:tr w:rsidR="00490BEE" w:rsidRPr="002E6549" w:rsidTr="00E121C8">
        <w:tc>
          <w:tcPr>
            <w:tcW w:w="6088" w:type="dxa"/>
          </w:tcPr>
          <w:p w:rsidR="00490BEE" w:rsidRPr="002E6549" w:rsidRDefault="00490BEE" w:rsidP="002E654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Председатель уполномоченного органа</w:t>
            </w:r>
          </w:p>
        </w:tc>
        <w:tc>
          <w:tcPr>
            <w:tcW w:w="3522" w:type="dxa"/>
          </w:tcPr>
          <w:p w:rsidR="00490BEE" w:rsidRPr="002E6549" w:rsidRDefault="00490BEE" w:rsidP="002E654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E6549">
              <w:rPr>
                <w:rFonts w:ascii="Times New Roman" w:hAnsi="Times New Roman" w:cs="Times New Roman"/>
                <w:sz w:val="28"/>
                <w:szCs w:val="28"/>
              </w:rPr>
              <w:t>(Ф.И.О., собственноручная подпись и дата ее внесения)</w:t>
            </w:r>
          </w:p>
        </w:tc>
      </w:tr>
    </w:tbl>
    <w:p w:rsidR="00490BEE" w:rsidRPr="002E6549" w:rsidRDefault="00490BEE" w:rsidP="002E654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BEE" w:rsidRPr="002E6549" w:rsidRDefault="00490BEE" w:rsidP="002E654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0BEE" w:rsidRPr="002E6549" w:rsidRDefault="00490BEE" w:rsidP="002E654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B588C" w:rsidRDefault="007B588C" w:rsidP="007B5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Бесскорбненского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7B588C" w:rsidRPr="007B588C" w:rsidRDefault="007B588C" w:rsidP="007B58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Новокубанского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Ф.Х.Шумафова</w:t>
      </w:r>
      <w:proofErr w:type="spellEnd"/>
    </w:p>
    <w:p w:rsidR="007B588C" w:rsidRPr="002E6549" w:rsidRDefault="007B588C" w:rsidP="007B588C">
      <w:pPr>
        <w:suppressAutoHyphens/>
        <w:spacing w:after="0" w:line="240" w:lineRule="auto"/>
        <w:ind w:firstLine="9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8338FC" w:rsidRPr="002E6549" w:rsidRDefault="008338FC" w:rsidP="002E6549">
      <w:pPr>
        <w:suppressAutoHyphens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sectPr w:rsidR="008338FC" w:rsidRPr="002E6549" w:rsidSect="002E6549">
      <w:headerReference w:type="default" r:id="rId26"/>
      <w:pgSz w:w="11900" w:h="16800"/>
      <w:pgMar w:top="1134" w:right="567" w:bottom="1134" w:left="1701" w:header="720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A5BFC" w:rsidRDefault="001A5BFC" w:rsidP="008338FC">
      <w:pPr>
        <w:spacing w:after="0" w:line="240" w:lineRule="auto"/>
      </w:pPr>
      <w:r>
        <w:separator/>
      </w:r>
    </w:p>
  </w:endnote>
  <w:endnote w:type="continuationSeparator" w:id="0">
    <w:p w:rsidR="001A5BFC" w:rsidRDefault="001A5BFC" w:rsidP="00833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A5BFC" w:rsidRDefault="001A5BFC" w:rsidP="008338FC">
      <w:pPr>
        <w:spacing w:after="0" w:line="240" w:lineRule="auto"/>
      </w:pPr>
      <w:r>
        <w:separator/>
      </w:r>
    </w:p>
  </w:footnote>
  <w:footnote w:type="continuationSeparator" w:id="0">
    <w:p w:rsidR="001A5BFC" w:rsidRDefault="001A5BFC" w:rsidP="008338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3030302"/>
      <w:docPartObj>
        <w:docPartGallery w:val="Page Numbers (Top of Page)"/>
        <w:docPartUnique/>
      </w:docPartObj>
    </w:sdtPr>
    <w:sdtEndPr/>
    <w:sdtContent>
      <w:p w:rsidR="00A433A8" w:rsidRDefault="00A433A8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588C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433A8" w:rsidRDefault="00A433A8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692A"/>
    <w:rsid w:val="0001601C"/>
    <w:rsid w:val="00056122"/>
    <w:rsid w:val="0006274A"/>
    <w:rsid w:val="00066850"/>
    <w:rsid w:val="00075203"/>
    <w:rsid w:val="00075887"/>
    <w:rsid w:val="000816E1"/>
    <w:rsid w:val="000A25C8"/>
    <w:rsid w:val="000B0907"/>
    <w:rsid w:val="000B16FC"/>
    <w:rsid w:val="000B4097"/>
    <w:rsid w:val="000B4A3F"/>
    <w:rsid w:val="000D6BB5"/>
    <w:rsid w:val="000F3776"/>
    <w:rsid w:val="0012330B"/>
    <w:rsid w:val="0013524B"/>
    <w:rsid w:val="00137518"/>
    <w:rsid w:val="0014008E"/>
    <w:rsid w:val="0014370B"/>
    <w:rsid w:val="00161336"/>
    <w:rsid w:val="00187249"/>
    <w:rsid w:val="00193A30"/>
    <w:rsid w:val="001A5BFC"/>
    <w:rsid w:val="001B0727"/>
    <w:rsid w:val="001B0BCE"/>
    <w:rsid w:val="001B6E51"/>
    <w:rsid w:val="001E05D4"/>
    <w:rsid w:val="001F3C2B"/>
    <w:rsid w:val="001F4C3E"/>
    <w:rsid w:val="00204137"/>
    <w:rsid w:val="00205820"/>
    <w:rsid w:val="002305AD"/>
    <w:rsid w:val="0023090B"/>
    <w:rsid w:val="00232E05"/>
    <w:rsid w:val="00237797"/>
    <w:rsid w:val="00250005"/>
    <w:rsid w:val="0026065C"/>
    <w:rsid w:val="0026332E"/>
    <w:rsid w:val="00297A1F"/>
    <w:rsid w:val="002A73D4"/>
    <w:rsid w:val="002B71EC"/>
    <w:rsid w:val="002C3542"/>
    <w:rsid w:val="002C52EB"/>
    <w:rsid w:val="002E0AB6"/>
    <w:rsid w:val="002E4687"/>
    <w:rsid w:val="002E5B07"/>
    <w:rsid w:val="002E6549"/>
    <w:rsid w:val="002E6972"/>
    <w:rsid w:val="002E77D0"/>
    <w:rsid w:val="002F6B04"/>
    <w:rsid w:val="003055D8"/>
    <w:rsid w:val="00310E19"/>
    <w:rsid w:val="00324D3E"/>
    <w:rsid w:val="003318BC"/>
    <w:rsid w:val="003444D8"/>
    <w:rsid w:val="00353AAF"/>
    <w:rsid w:val="00365EBC"/>
    <w:rsid w:val="00366F08"/>
    <w:rsid w:val="00370F54"/>
    <w:rsid w:val="0038096A"/>
    <w:rsid w:val="0038238F"/>
    <w:rsid w:val="0038597C"/>
    <w:rsid w:val="00393D07"/>
    <w:rsid w:val="003B356F"/>
    <w:rsid w:val="003C2DAA"/>
    <w:rsid w:val="003C6967"/>
    <w:rsid w:val="003D1163"/>
    <w:rsid w:val="003D2BD4"/>
    <w:rsid w:val="003D4B90"/>
    <w:rsid w:val="003D5F9D"/>
    <w:rsid w:val="003D6587"/>
    <w:rsid w:val="003E0197"/>
    <w:rsid w:val="003E122C"/>
    <w:rsid w:val="003E385F"/>
    <w:rsid w:val="003E3D0F"/>
    <w:rsid w:val="003F0F4A"/>
    <w:rsid w:val="003F78BA"/>
    <w:rsid w:val="00401877"/>
    <w:rsid w:val="004058B9"/>
    <w:rsid w:val="0041303A"/>
    <w:rsid w:val="004408DF"/>
    <w:rsid w:val="00441FAE"/>
    <w:rsid w:val="00444B6A"/>
    <w:rsid w:val="004527EF"/>
    <w:rsid w:val="00463EBF"/>
    <w:rsid w:val="004747C9"/>
    <w:rsid w:val="00490BEE"/>
    <w:rsid w:val="004A20C1"/>
    <w:rsid w:val="004A7473"/>
    <w:rsid w:val="004B4A8C"/>
    <w:rsid w:val="004C47CC"/>
    <w:rsid w:val="004E0F17"/>
    <w:rsid w:val="004E21FC"/>
    <w:rsid w:val="004E59EB"/>
    <w:rsid w:val="004F1E3C"/>
    <w:rsid w:val="00501235"/>
    <w:rsid w:val="0050608F"/>
    <w:rsid w:val="005066CE"/>
    <w:rsid w:val="00511849"/>
    <w:rsid w:val="00520768"/>
    <w:rsid w:val="005209C7"/>
    <w:rsid w:val="005240F7"/>
    <w:rsid w:val="00524E00"/>
    <w:rsid w:val="00544D46"/>
    <w:rsid w:val="005471AD"/>
    <w:rsid w:val="00554653"/>
    <w:rsid w:val="00584A9C"/>
    <w:rsid w:val="005A23BF"/>
    <w:rsid w:val="005B28BB"/>
    <w:rsid w:val="005B4B5A"/>
    <w:rsid w:val="005B4E86"/>
    <w:rsid w:val="005D42D5"/>
    <w:rsid w:val="005E5304"/>
    <w:rsid w:val="005E5397"/>
    <w:rsid w:val="005E5C54"/>
    <w:rsid w:val="005F68FD"/>
    <w:rsid w:val="00600FAE"/>
    <w:rsid w:val="006122F2"/>
    <w:rsid w:val="00624FBF"/>
    <w:rsid w:val="00630F6F"/>
    <w:rsid w:val="006406BC"/>
    <w:rsid w:val="006443B9"/>
    <w:rsid w:val="00651FFE"/>
    <w:rsid w:val="0066288F"/>
    <w:rsid w:val="0066457B"/>
    <w:rsid w:val="00676920"/>
    <w:rsid w:val="0068153E"/>
    <w:rsid w:val="006910F0"/>
    <w:rsid w:val="006A494B"/>
    <w:rsid w:val="006A5E7F"/>
    <w:rsid w:val="006C23C4"/>
    <w:rsid w:val="006C4E98"/>
    <w:rsid w:val="006D2490"/>
    <w:rsid w:val="006D404F"/>
    <w:rsid w:val="006E252A"/>
    <w:rsid w:val="006E323F"/>
    <w:rsid w:val="006E77A6"/>
    <w:rsid w:val="006F14CB"/>
    <w:rsid w:val="00705AAE"/>
    <w:rsid w:val="00712355"/>
    <w:rsid w:val="00722CF8"/>
    <w:rsid w:val="00722E5F"/>
    <w:rsid w:val="007414B8"/>
    <w:rsid w:val="00746B3D"/>
    <w:rsid w:val="00764A6C"/>
    <w:rsid w:val="007727BA"/>
    <w:rsid w:val="00794AA2"/>
    <w:rsid w:val="007A3B9E"/>
    <w:rsid w:val="007A44FE"/>
    <w:rsid w:val="007B0D2B"/>
    <w:rsid w:val="007B266F"/>
    <w:rsid w:val="007B588C"/>
    <w:rsid w:val="007D1AA6"/>
    <w:rsid w:val="007E0491"/>
    <w:rsid w:val="007E1288"/>
    <w:rsid w:val="00806755"/>
    <w:rsid w:val="008211F3"/>
    <w:rsid w:val="008338FC"/>
    <w:rsid w:val="0085197F"/>
    <w:rsid w:val="00864BFB"/>
    <w:rsid w:val="00866ED8"/>
    <w:rsid w:val="008829E4"/>
    <w:rsid w:val="00886735"/>
    <w:rsid w:val="00895205"/>
    <w:rsid w:val="008A63E8"/>
    <w:rsid w:val="008B234F"/>
    <w:rsid w:val="008C3AA3"/>
    <w:rsid w:val="008C6D69"/>
    <w:rsid w:val="008D0C31"/>
    <w:rsid w:val="008E2905"/>
    <w:rsid w:val="008E75D5"/>
    <w:rsid w:val="008F69D5"/>
    <w:rsid w:val="008F72FE"/>
    <w:rsid w:val="00922E07"/>
    <w:rsid w:val="009236E2"/>
    <w:rsid w:val="009310D0"/>
    <w:rsid w:val="00936820"/>
    <w:rsid w:val="009374E3"/>
    <w:rsid w:val="00943EC6"/>
    <w:rsid w:val="0094683E"/>
    <w:rsid w:val="00963296"/>
    <w:rsid w:val="00963731"/>
    <w:rsid w:val="00964AFC"/>
    <w:rsid w:val="009706FD"/>
    <w:rsid w:val="009727DE"/>
    <w:rsid w:val="009833D2"/>
    <w:rsid w:val="00993579"/>
    <w:rsid w:val="009958B0"/>
    <w:rsid w:val="009F099B"/>
    <w:rsid w:val="009F1836"/>
    <w:rsid w:val="009F2D6E"/>
    <w:rsid w:val="00A01DC2"/>
    <w:rsid w:val="00A26456"/>
    <w:rsid w:val="00A3345C"/>
    <w:rsid w:val="00A40C0F"/>
    <w:rsid w:val="00A433A8"/>
    <w:rsid w:val="00A43B32"/>
    <w:rsid w:val="00A44263"/>
    <w:rsid w:val="00A44349"/>
    <w:rsid w:val="00A467B2"/>
    <w:rsid w:val="00A47B48"/>
    <w:rsid w:val="00A56908"/>
    <w:rsid w:val="00A738D6"/>
    <w:rsid w:val="00A75231"/>
    <w:rsid w:val="00A91F94"/>
    <w:rsid w:val="00AA2F1C"/>
    <w:rsid w:val="00AA3D99"/>
    <w:rsid w:val="00AB1EAD"/>
    <w:rsid w:val="00AC15AF"/>
    <w:rsid w:val="00AD18E9"/>
    <w:rsid w:val="00AE018C"/>
    <w:rsid w:val="00AE5FDA"/>
    <w:rsid w:val="00AF0739"/>
    <w:rsid w:val="00AF08FC"/>
    <w:rsid w:val="00AF1B05"/>
    <w:rsid w:val="00AF1C30"/>
    <w:rsid w:val="00AF38B6"/>
    <w:rsid w:val="00AF4787"/>
    <w:rsid w:val="00AF735B"/>
    <w:rsid w:val="00B022C8"/>
    <w:rsid w:val="00B136F8"/>
    <w:rsid w:val="00B15B8B"/>
    <w:rsid w:val="00B251EE"/>
    <w:rsid w:val="00B2555F"/>
    <w:rsid w:val="00B30835"/>
    <w:rsid w:val="00B35B1B"/>
    <w:rsid w:val="00B44E4C"/>
    <w:rsid w:val="00B5682D"/>
    <w:rsid w:val="00B63607"/>
    <w:rsid w:val="00B74130"/>
    <w:rsid w:val="00B777A3"/>
    <w:rsid w:val="00B805F6"/>
    <w:rsid w:val="00B93A77"/>
    <w:rsid w:val="00BA08DB"/>
    <w:rsid w:val="00BB2AA9"/>
    <w:rsid w:val="00BB2DD4"/>
    <w:rsid w:val="00BC3C87"/>
    <w:rsid w:val="00BD5666"/>
    <w:rsid w:val="00BE4FC1"/>
    <w:rsid w:val="00BE7581"/>
    <w:rsid w:val="00C03B35"/>
    <w:rsid w:val="00C06617"/>
    <w:rsid w:val="00C23A33"/>
    <w:rsid w:val="00C44384"/>
    <w:rsid w:val="00C52535"/>
    <w:rsid w:val="00C63AF9"/>
    <w:rsid w:val="00C66A15"/>
    <w:rsid w:val="00C678FF"/>
    <w:rsid w:val="00C67AE8"/>
    <w:rsid w:val="00C70D1F"/>
    <w:rsid w:val="00C8064B"/>
    <w:rsid w:val="00C813DB"/>
    <w:rsid w:val="00C91E28"/>
    <w:rsid w:val="00CA7B86"/>
    <w:rsid w:val="00CB0456"/>
    <w:rsid w:val="00CD7DB8"/>
    <w:rsid w:val="00CE6EAE"/>
    <w:rsid w:val="00CF00D8"/>
    <w:rsid w:val="00CF0247"/>
    <w:rsid w:val="00D0464F"/>
    <w:rsid w:val="00D05F20"/>
    <w:rsid w:val="00D1376F"/>
    <w:rsid w:val="00D3565D"/>
    <w:rsid w:val="00D37722"/>
    <w:rsid w:val="00D63EB5"/>
    <w:rsid w:val="00D9003E"/>
    <w:rsid w:val="00D926E2"/>
    <w:rsid w:val="00D934B8"/>
    <w:rsid w:val="00D95DA3"/>
    <w:rsid w:val="00DC355E"/>
    <w:rsid w:val="00DD1080"/>
    <w:rsid w:val="00DD5EE3"/>
    <w:rsid w:val="00DE245E"/>
    <w:rsid w:val="00DE3D00"/>
    <w:rsid w:val="00DE5F92"/>
    <w:rsid w:val="00DF02FF"/>
    <w:rsid w:val="00DF5AC0"/>
    <w:rsid w:val="00E121C8"/>
    <w:rsid w:val="00E21164"/>
    <w:rsid w:val="00E23133"/>
    <w:rsid w:val="00E26FE8"/>
    <w:rsid w:val="00E42278"/>
    <w:rsid w:val="00E61BA3"/>
    <w:rsid w:val="00E63090"/>
    <w:rsid w:val="00E63B28"/>
    <w:rsid w:val="00E67411"/>
    <w:rsid w:val="00E76112"/>
    <w:rsid w:val="00E82E07"/>
    <w:rsid w:val="00EA4122"/>
    <w:rsid w:val="00EA692A"/>
    <w:rsid w:val="00EB0EC1"/>
    <w:rsid w:val="00EB6010"/>
    <w:rsid w:val="00EC4D87"/>
    <w:rsid w:val="00ED2D21"/>
    <w:rsid w:val="00EE4639"/>
    <w:rsid w:val="00EF0DB6"/>
    <w:rsid w:val="00F10FFA"/>
    <w:rsid w:val="00F25307"/>
    <w:rsid w:val="00F379C3"/>
    <w:rsid w:val="00F42310"/>
    <w:rsid w:val="00F52146"/>
    <w:rsid w:val="00F66B4C"/>
    <w:rsid w:val="00F72D09"/>
    <w:rsid w:val="00F76770"/>
    <w:rsid w:val="00F774CB"/>
    <w:rsid w:val="00F8251A"/>
    <w:rsid w:val="00F846D0"/>
    <w:rsid w:val="00FB7212"/>
    <w:rsid w:val="00FE5726"/>
    <w:rsid w:val="00FE7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A692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692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EA692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A692A"/>
    <w:rPr>
      <w:b/>
      <w:bCs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A692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Информация об изменениях"/>
    <w:basedOn w:val="a"/>
    <w:next w:val="a"/>
    <w:uiPriority w:val="99"/>
    <w:rsid w:val="00EA692A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7">
    <w:name w:val="Комментарий"/>
    <w:basedOn w:val="a"/>
    <w:next w:val="a"/>
    <w:uiPriority w:val="99"/>
    <w:rsid w:val="00EA692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EA692A"/>
    <w:rPr>
      <w:i/>
      <w:iCs/>
    </w:rPr>
  </w:style>
  <w:style w:type="paragraph" w:customStyle="1" w:styleId="a9">
    <w:name w:val="Нормальный (таблица)"/>
    <w:basedOn w:val="a"/>
    <w:next w:val="a"/>
    <w:uiPriority w:val="99"/>
    <w:rsid w:val="00EA692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Подзаголовок для информации об изменениях"/>
    <w:basedOn w:val="a"/>
    <w:next w:val="a"/>
    <w:uiPriority w:val="99"/>
    <w:rsid w:val="00EA692A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customStyle="1" w:styleId="ab">
    <w:name w:val="Прижатый влево"/>
    <w:basedOn w:val="a"/>
    <w:next w:val="a"/>
    <w:uiPriority w:val="99"/>
    <w:rsid w:val="00EA692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c">
    <w:name w:val="Hyperlink"/>
    <w:rsid w:val="00A75231"/>
    <w:rPr>
      <w:color w:val="0000FF"/>
      <w:u w:val="single"/>
    </w:rPr>
  </w:style>
  <w:style w:type="paragraph" w:customStyle="1" w:styleId="11">
    <w:name w:val="Текст1"/>
    <w:basedOn w:val="a"/>
    <w:rsid w:val="00A752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0B0907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33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338FC"/>
  </w:style>
  <w:style w:type="paragraph" w:styleId="af0">
    <w:name w:val="footer"/>
    <w:basedOn w:val="a"/>
    <w:link w:val="af1"/>
    <w:uiPriority w:val="99"/>
    <w:semiHidden/>
    <w:unhideWhenUsed/>
    <w:rsid w:val="00833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8338FC"/>
  </w:style>
  <w:style w:type="paragraph" w:styleId="af2">
    <w:name w:val="Balloon Text"/>
    <w:basedOn w:val="a"/>
    <w:link w:val="af3"/>
    <w:uiPriority w:val="99"/>
    <w:semiHidden/>
    <w:unhideWhenUsed/>
    <w:rsid w:val="00441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41FAE"/>
    <w:rPr>
      <w:rFonts w:ascii="Tahoma" w:hAnsi="Tahoma" w:cs="Tahoma"/>
      <w:sz w:val="16"/>
      <w:szCs w:val="16"/>
    </w:rPr>
  </w:style>
  <w:style w:type="character" w:customStyle="1" w:styleId="af4">
    <w:name w:val="Сравнение редакций. Добавленный фрагмент"/>
    <w:uiPriority w:val="99"/>
    <w:rsid w:val="00D05F20"/>
    <w:rPr>
      <w:color w:val="000000"/>
      <w:shd w:val="clear" w:color="auto" w:fill="C1D7FF"/>
    </w:rPr>
  </w:style>
  <w:style w:type="paragraph" w:styleId="af5">
    <w:name w:val="No Spacing"/>
    <w:uiPriority w:val="1"/>
    <w:qFormat/>
    <w:rsid w:val="00AF1C30"/>
    <w:pPr>
      <w:spacing w:after="0" w:line="240" w:lineRule="auto"/>
    </w:pPr>
  </w:style>
  <w:style w:type="paragraph" w:styleId="af6">
    <w:name w:val="Body Text"/>
    <w:basedOn w:val="a"/>
    <w:link w:val="af7"/>
    <w:uiPriority w:val="99"/>
    <w:semiHidden/>
    <w:unhideWhenUsed/>
    <w:rsid w:val="00BB2DD4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BB2DD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EA692A"/>
    <w:pPr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A692A"/>
    <w:rPr>
      <w:rFonts w:ascii="Arial" w:hAnsi="Arial" w:cs="Arial"/>
      <w:b/>
      <w:bCs/>
      <w:color w:val="26282F"/>
      <w:sz w:val="24"/>
      <w:szCs w:val="24"/>
    </w:rPr>
  </w:style>
  <w:style w:type="character" w:customStyle="1" w:styleId="a3">
    <w:name w:val="Цветовое выделение"/>
    <w:uiPriority w:val="99"/>
    <w:rsid w:val="00EA692A"/>
    <w:rPr>
      <w:b/>
      <w:bCs/>
      <w:color w:val="26282F"/>
    </w:rPr>
  </w:style>
  <w:style w:type="character" w:customStyle="1" w:styleId="a4">
    <w:name w:val="Гипертекстовая ссылка"/>
    <w:basedOn w:val="a3"/>
    <w:uiPriority w:val="99"/>
    <w:rsid w:val="00EA692A"/>
    <w:rPr>
      <w:b/>
      <w:bCs/>
      <w:color w:val="106BBE"/>
    </w:rPr>
  </w:style>
  <w:style w:type="paragraph" w:customStyle="1" w:styleId="a5">
    <w:name w:val="Заголовок статьи"/>
    <w:basedOn w:val="a"/>
    <w:next w:val="a"/>
    <w:uiPriority w:val="99"/>
    <w:rsid w:val="00EA692A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hAnsi="Arial" w:cs="Arial"/>
      <w:sz w:val="24"/>
      <w:szCs w:val="24"/>
    </w:rPr>
  </w:style>
  <w:style w:type="paragraph" w:customStyle="1" w:styleId="a6">
    <w:name w:val="Информация об изменениях"/>
    <w:basedOn w:val="a"/>
    <w:next w:val="a"/>
    <w:uiPriority w:val="99"/>
    <w:rsid w:val="00EA692A"/>
    <w:pPr>
      <w:autoSpaceDE w:val="0"/>
      <w:autoSpaceDN w:val="0"/>
      <w:adjustRightInd w:val="0"/>
      <w:spacing w:before="180" w:after="0" w:line="240" w:lineRule="auto"/>
      <w:ind w:left="360" w:right="360"/>
      <w:jc w:val="both"/>
    </w:pPr>
    <w:rPr>
      <w:rFonts w:ascii="Arial" w:hAnsi="Arial" w:cs="Arial"/>
      <w:color w:val="353842"/>
      <w:sz w:val="18"/>
      <w:szCs w:val="18"/>
      <w:shd w:val="clear" w:color="auto" w:fill="EAEFED"/>
    </w:rPr>
  </w:style>
  <w:style w:type="paragraph" w:customStyle="1" w:styleId="a7">
    <w:name w:val="Комментарий"/>
    <w:basedOn w:val="a"/>
    <w:next w:val="a"/>
    <w:uiPriority w:val="99"/>
    <w:rsid w:val="00EA692A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hAnsi="Arial" w:cs="Arial"/>
      <w:color w:val="353842"/>
      <w:sz w:val="24"/>
      <w:szCs w:val="24"/>
      <w:shd w:val="clear" w:color="auto" w:fill="F0F0F0"/>
    </w:rPr>
  </w:style>
  <w:style w:type="paragraph" w:customStyle="1" w:styleId="a8">
    <w:name w:val="Информация об изменениях документа"/>
    <w:basedOn w:val="a7"/>
    <w:next w:val="a"/>
    <w:uiPriority w:val="99"/>
    <w:rsid w:val="00EA692A"/>
    <w:rPr>
      <w:i/>
      <w:iCs/>
    </w:rPr>
  </w:style>
  <w:style w:type="paragraph" w:customStyle="1" w:styleId="a9">
    <w:name w:val="Нормальный (таблица)"/>
    <w:basedOn w:val="a"/>
    <w:next w:val="a"/>
    <w:uiPriority w:val="99"/>
    <w:rsid w:val="00EA692A"/>
    <w:pPr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aa">
    <w:name w:val="Подзаголовок для информации об изменениях"/>
    <w:basedOn w:val="a"/>
    <w:next w:val="a"/>
    <w:uiPriority w:val="99"/>
    <w:rsid w:val="00EA692A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hAnsi="Arial" w:cs="Arial"/>
      <w:b/>
      <w:bCs/>
      <w:color w:val="353842"/>
      <w:sz w:val="18"/>
      <w:szCs w:val="18"/>
    </w:rPr>
  </w:style>
  <w:style w:type="paragraph" w:customStyle="1" w:styleId="ab">
    <w:name w:val="Прижатый влево"/>
    <w:basedOn w:val="a"/>
    <w:next w:val="a"/>
    <w:uiPriority w:val="99"/>
    <w:rsid w:val="00EA692A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styleId="ac">
    <w:name w:val="Hyperlink"/>
    <w:rsid w:val="00A75231"/>
    <w:rPr>
      <w:color w:val="0000FF"/>
      <w:u w:val="single"/>
    </w:rPr>
  </w:style>
  <w:style w:type="paragraph" w:customStyle="1" w:styleId="11">
    <w:name w:val="Текст1"/>
    <w:basedOn w:val="a"/>
    <w:rsid w:val="00A75231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styleId="ad">
    <w:name w:val="List Paragraph"/>
    <w:basedOn w:val="a"/>
    <w:uiPriority w:val="34"/>
    <w:qFormat/>
    <w:rsid w:val="000B0907"/>
    <w:pPr>
      <w:ind w:left="720"/>
      <w:contextualSpacing/>
    </w:pPr>
  </w:style>
  <w:style w:type="paragraph" w:styleId="ae">
    <w:name w:val="header"/>
    <w:basedOn w:val="a"/>
    <w:link w:val="af"/>
    <w:uiPriority w:val="99"/>
    <w:unhideWhenUsed/>
    <w:rsid w:val="00833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8338FC"/>
  </w:style>
  <w:style w:type="paragraph" w:styleId="af0">
    <w:name w:val="footer"/>
    <w:basedOn w:val="a"/>
    <w:link w:val="af1"/>
    <w:uiPriority w:val="99"/>
    <w:semiHidden/>
    <w:unhideWhenUsed/>
    <w:rsid w:val="008338F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8338FC"/>
  </w:style>
  <w:style w:type="paragraph" w:styleId="af2">
    <w:name w:val="Balloon Text"/>
    <w:basedOn w:val="a"/>
    <w:link w:val="af3"/>
    <w:uiPriority w:val="99"/>
    <w:semiHidden/>
    <w:unhideWhenUsed/>
    <w:rsid w:val="00441F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41FAE"/>
    <w:rPr>
      <w:rFonts w:ascii="Tahoma" w:hAnsi="Tahoma" w:cs="Tahoma"/>
      <w:sz w:val="16"/>
      <w:szCs w:val="16"/>
    </w:rPr>
  </w:style>
  <w:style w:type="character" w:customStyle="1" w:styleId="af4">
    <w:name w:val="Сравнение редакций. Добавленный фрагмент"/>
    <w:uiPriority w:val="99"/>
    <w:rsid w:val="00D05F20"/>
    <w:rPr>
      <w:color w:val="000000"/>
      <w:shd w:val="clear" w:color="auto" w:fill="C1D7FF"/>
    </w:rPr>
  </w:style>
  <w:style w:type="paragraph" w:styleId="af5">
    <w:name w:val="No Spacing"/>
    <w:uiPriority w:val="1"/>
    <w:qFormat/>
    <w:rsid w:val="00AF1C30"/>
    <w:pPr>
      <w:spacing w:after="0" w:line="240" w:lineRule="auto"/>
    </w:pPr>
  </w:style>
  <w:style w:type="paragraph" w:styleId="af6">
    <w:name w:val="Body Text"/>
    <w:basedOn w:val="a"/>
    <w:link w:val="af7"/>
    <w:uiPriority w:val="99"/>
    <w:semiHidden/>
    <w:unhideWhenUsed/>
    <w:rsid w:val="00BB2DD4"/>
    <w:pPr>
      <w:spacing w:after="120"/>
    </w:pPr>
  </w:style>
  <w:style w:type="character" w:customStyle="1" w:styleId="af7">
    <w:name w:val="Основной текст Знак"/>
    <w:basedOn w:val="a0"/>
    <w:link w:val="af6"/>
    <w:uiPriority w:val="99"/>
    <w:semiHidden/>
    <w:rsid w:val="00BB2D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794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250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7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1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72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79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81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5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14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2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garantF1://10003000.8000" TargetMode="External"/><Relationship Id="rId18" Type="http://schemas.openxmlformats.org/officeDocument/2006/relationships/hyperlink" Target="garantF1://31409930.0" TargetMode="External"/><Relationship Id="rId26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hyperlink" Target="garantF1://12012604.0" TargetMode="External"/><Relationship Id="rId7" Type="http://schemas.openxmlformats.org/officeDocument/2006/relationships/footnotes" Target="footnotes.xml"/><Relationship Id="rId12" Type="http://schemas.openxmlformats.org/officeDocument/2006/relationships/hyperlink" Target="garantF1://31408964.1000" TargetMode="External"/><Relationship Id="rId17" Type="http://schemas.openxmlformats.org/officeDocument/2006/relationships/hyperlink" Target="garantF1://86367.0" TargetMode="External"/><Relationship Id="rId25" Type="http://schemas.openxmlformats.org/officeDocument/2006/relationships/hyperlink" Target="garantF1://31409930.0" TargetMode="External"/><Relationship Id="rId2" Type="http://schemas.openxmlformats.org/officeDocument/2006/relationships/numbering" Target="numbering.xml"/><Relationship Id="rId16" Type="http://schemas.openxmlformats.org/officeDocument/2006/relationships/hyperlink" Target="garantF1://31409930.0" TargetMode="External"/><Relationship Id="rId20" Type="http://schemas.openxmlformats.org/officeDocument/2006/relationships/hyperlink" Target="garantF1://86367.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garantF1://86367.0" TargetMode="External"/><Relationship Id="rId24" Type="http://schemas.openxmlformats.org/officeDocument/2006/relationships/hyperlink" Target="garantF1://86367.0" TargetMode="External"/><Relationship Id="rId5" Type="http://schemas.openxmlformats.org/officeDocument/2006/relationships/settings" Target="settings.xml"/><Relationship Id="rId15" Type="http://schemas.openxmlformats.org/officeDocument/2006/relationships/hyperlink" Target="garantF1://86367.0" TargetMode="External"/><Relationship Id="rId23" Type="http://schemas.openxmlformats.org/officeDocument/2006/relationships/hyperlink" Target="garantF1://12012604.0" TargetMode="External"/><Relationship Id="rId28" Type="http://schemas.openxmlformats.org/officeDocument/2006/relationships/theme" Target="theme/theme1.xml"/><Relationship Id="rId10" Type="http://schemas.openxmlformats.org/officeDocument/2006/relationships/hyperlink" Target="garantF1://12038258.0" TargetMode="External"/><Relationship Id="rId19" Type="http://schemas.openxmlformats.org/officeDocument/2006/relationships/hyperlink" Target="garantF1://10003000.0" TargetMode="External"/><Relationship Id="rId4" Type="http://schemas.microsoft.com/office/2007/relationships/stylesWithEffects" Target="stylesWithEffects.xml"/><Relationship Id="rId9" Type="http://schemas.openxmlformats.org/officeDocument/2006/relationships/hyperlink" Target="garantF1://10003000.0" TargetMode="External"/><Relationship Id="rId14" Type="http://schemas.openxmlformats.org/officeDocument/2006/relationships/hyperlink" Target="garantF1://10003000.0" TargetMode="External"/><Relationship Id="rId22" Type="http://schemas.openxmlformats.org/officeDocument/2006/relationships/hyperlink" Target="garantF1://31409930.0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E80EF49-10AD-4D28-93AB-C2224DA8A5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8456</Words>
  <Characters>48205</Characters>
  <Application>Microsoft Office Word</Application>
  <DocSecurity>0</DocSecurity>
  <Lines>401</Lines>
  <Paragraphs>113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56548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Alina</dc:creator>
  <cp:lastModifiedBy>User</cp:lastModifiedBy>
  <cp:revision>5</cp:revision>
  <cp:lastPrinted>2026-02-26T11:52:00Z</cp:lastPrinted>
  <dcterms:created xsi:type="dcterms:W3CDTF">2026-06-22T12:29:00Z</dcterms:created>
  <dcterms:modified xsi:type="dcterms:W3CDTF">2026-08-10T11:53:00Z</dcterms:modified>
</cp:coreProperties>
</file>